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FF9" w:rsidRPr="00366FF9" w:rsidRDefault="00366FF9" w:rsidP="00366FF9">
      <w:pPr>
        <w:pStyle w:val="Tekstpodstawowy"/>
        <w:spacing w:line="276" w:lineRule="auto"/>
        <w:jc w:val="right"/>
        <w:rPr>
          <w:b/>
          <w:sz w:val="22"/>
          <w:szCs w:val="22"/>
        </w:rPr>
      </w:pPr>
      <w:r w:rsidRPr="00366FF9">
        <w:rPr>
          <w:b/>
          <w:sz w:val="22"/>
          <w:szCs w:val="22"/>
        </w:rPr>
        <w:t>Załącznik nr 6 do SWZ</w:t>
      </w:r>
    </w:p>
    <w:p w:rsidR="00C04C90" w:rsidRPr="00366FF9" w:rsidRDefault="00366FF9" w:rsidP="00366FF9">
      <w:pPr>
        <w:pStyle w:val="Tekstpodstawowy"/>
        <w:spacing w:line="276" w:lineRule="auto"/>
        <w:jc w:val="center"/>
        <w:rPr>
          <w:i/>
          <w:sz w:val="22"/>
          <w:szCs w:val="22"/>
        </w:rPr>
      </w:pPr>
      <w:r w:rsidRPr="00366FF9">
        <w:rPr>
          <w:i/>
          <w:sz w:val="22"/>
          <w:szCs w:val="22"/>
        </w:rPr>
        <w:t>WZÓR UMOWY</w:t>
      </w:r>
    </w:p>
    <w:p w:rsidR="00C04C90" w:rsidRPr="00366FF9" w:rsidRDefault="00D42020" w:rsidP="00FA32DC">
      <w:pPr>
        <w:spacing w:line="276" w:lineRule="auto"/>
        <w:jc w:val="center"/>
        <w:rPr>
          <w:b/>
          <w:sz w:val="22"/>
          <w:szCs w:val="22"/>
        </w:rPr>
      </w:pPr>
      <w:r w:rsidRPr="00366FF9">
        <w:rPr>
          <w:b/>
          <w:sz w:val="22"/>
          <w:szCs w:val="22"/>
        </w:rPr>
        <w:t xml:space="preserve">UMOWA </w:t>
      </w:r>
      <w:r w:rsidR="00234C8F" w:rsidRPr="00366FF9">
        <w:rPr>
          <w:b/>
          <w:sz w:val="22"/>
          <w:szCs w:val="22"/>
        </w:rPr>
        <w:t xml:space="preserve">NR </w:t>
      </w:r>
      <w:r w:rsidR="00F3640F" w:rsidRPr="00366FF9">
        <w:rPr>
          <w:b/>
          <w:sz w:val="22"/>
          <w:szCs w:val="22"/>
        </w:rPr>
        <w:t>UGR/WPA/WPA-I/</w:t>
      </w:r>
      <w:r w:rsidR="00366FF9" w:rsidRPr="00366FF9">
        <w:rPr>
          <w:b/>
          <w:sz w:val="22"/>
          <w:szCs w:val="22"/>
        </w:rPr>
        <w:t>……</w:t>
      </w:r>
      <w:r w:rsidR="00F3640F" w:rsidRPr="00366FF9">
        <w:rPr>
          <w:b/>
          <w:sz w:val="22"/>
          <w:szCs w:val="22"/>
        </w:rPr>
        <w:t>/</w:t>
      </w:r>
      <w:r w:rsidR="00366FF9" w:rsidRPr="00366FF9">
        <w:rPr>
          <w:b/>
          <w:sz w:val="22"/>
          <w:szCs w:val="22"/>
        </w:rPr>
        <w:t>2022</w:t>
      </w:r>
    </w:p>
    <w:p w:rsidR="00C04C90" w:rsidRPr="00366FF9" w:rsidRDefault="00C04C90" w:rsidP="00FA32DC">
      <w:pPr>
        <w:spacing w:line="276" w:lineRule="auto"/>
        <w:jc w:val="center"/>
        <w:rPr>
          <w:b/>
          <w:sz w:val="22"/>
          <w:szCs w:val="22"/>
        </w:rPr>
      </w:pPr>
    </w:p>
    <w:p w:rsidR="00C04C90" w:rsidRPr="00366FF9" w:rsidRDefault="00D42020" w:rsidP="00FA32DC">
      <w:pPr>
        <w:pStyle w:val="Nagwek2"/>
        <w:spacing w:line="276" w:lineRule="auto"/>
        <w:jc w:val="both"/>
        <w:rPr>
          <w:b/>
          <w:sz w:val="22"/>
          <w:szCs w:val="22"/>
        </w:rPr>
      </w:pPr>
      <w:r w:rsidRPr="00366FF9">
        <w:rPr>
          <w:sz w:val="22"/>
          <w:szCs w:val="22"/>
        </w:rPr>
        <w:t xml:space="preserve">W dniu </w:t>
      </w:r>
      <w:r w:rsidR="00366FF9" w:rsidRPr="00366FF9">
        <w:rPr>
          <w:sz w:val="22"/>
          <w:szCs w:val="22"/>
        </w:rPr>
        <w:t>……………</w:t>
      </w:r>
      <w:r w:rsidRPr="00366FF9">
        <w:rPr>
          <w:sz w:val="22"/>
          <w:szCs w:val="22"/>
        </w:rPr>
        <w:t xml:space="preserve"> roku</w:t>
      </w:r>
      <w:r w:rsidR="00C04C90" w:rsidRPr="00366FF9">
        <w:rPr>
          <w:sz w:val="22"/>
          <w:szCs w:val="22"/>
        </w:rPr>
        <w:t xml:space="preserve"> w Rogóźnie pomiędzy </w:t>
      </w:r>
    </w:p>
    <w:p w:rsidR="00D42020" w:rsidRPr="00366FF9" w:rsidRDefault="00234C8F" w:rsidP="00FA32DC">
      <w:pPr>
        <w:pStyle w:val="Nagwek2"/>
        <w:spacing w:line="276" w:lineRule="auto"/>
        <w:jc w:val="both"/>
        <w:rPr>
          <w:b/>
          <w:sz w:val="22"/>
          <w:szCs w:val="22"/>
        </w:rPr>
      </w:pPr>
      <w:r w:rsidRPr="00366FF9">
        <w:rPr>
          <w:b/>
          <w:sz w:val="22"/>
          <w:szCs w:val="22"/>
        </w:rPr>
        <w:t>Gminą Rogóźno,  Rogóźno 91B</w:t>
      </w:r>
      <w:r w:rsidR="00C04C90" w:rsidRPr="00366FF9">
        <w:rPr>
          <w:b/>
          <w:sz w:val="22"/>
          <w:szCs w:val="22"/>
        </w:rPr>
        <w:t>, 86-318 Rog</w:t>
      </w:r>
      <w:r w:rsidR="00D42020" w:rsidRPr="00366FF9">
        <w:rPr>
          <w:b/>
          <w:sz w:val="22"/>
          <w:szCs w:val="22"/>
        </w:rPr>
        <w:t>óźno</w:t>
      </w:r>
      <w:r w:rsidRPr="00366FF9">
        <w:rPr>
          <w:b/>
          <w:sz w:val="22"/>
          <w:szCs w:val="22"/>
        </w:rPr>
        <w:t>, woj. kujawsko- pomorskie</w:t>
      </w:r>
    </w:p>
    <w:p w:rsidR="00C04C90" w:rsidRPr="00366FF9" w:rsidRDefault="00C04C90" w:rsidP="00FA32DC">
      <w:pPr>
        <w:pStyle w:val="Nagwek2"/>
        <w:spacing w:line="276" w:lineRule="auto"/>
        <w:jc w:val="both"/>
        <w:rPr>
          <w:b/>
          <w:sz w:val="22"/>
          <w:szCs w:val="22"/>
        </w:rPr>
      </w:pPr>
      <w:r w:rsidRPr="00366FF9">
        <w:rPr>
          <w:sz w:val="22"/>
          <w:szCs w:val="22"/>
        </w:rPr>
        <w:t>zwaną w dalszym ciągu Zam</w:t>
      </w:r>
      <w:r w:rsidR="00D42020" w:rsidRPr="00366FF9">
        <w:rPr>
          <w:sz w:val="22"/>
          <w:szCs w:val="22"/>
        </w:rPr>
        <w:t>awiającym, reprezentowaną przez</w:t>
      </w:r>
      <w:r w:rsidRPr="00366FF9">
        <w:rPr>
          <w:sz w:val="22"/>
          <w:szCs w:val="22"/>
        </w:rPr>
        <w:t xml:space="preserve">: </w:t>
      </w:r>
    </w:p>
    <w:p w:rsidR="00C04C90" w:rsidRPr="00366FF9" w:rsidRDefault="00D42020" w:rsidP="00FA32DC">
      <w:pPr>
        <w:pStyle w:val="Nagwek2"/>
        <w:spacing w:line="276" w:lineRule="auto"/>
        <w:jc w:val="both"/>
        <w:rPr>
          <w:b/>
          <w:sz w:val="22"/>
          <w:szCs w:val="22"/>
        </w:rPr>
      </w:pPr>
      <w:r w:rsidRPr="00366FF9">
        <w:rPr>
          <w:b/>
          <w:sz w:val="22"/>
          <w:szCs w:val="22"/>
        </w:rPr>
        <w:t xml:space="preserve">Wójta Gminy – </w:t>
      </w:r>
      <w:r w:rsidR="00234C8F" w:rsidRPr="00366FF9">
        <w:rPr>
          <w:b/>
          <w:sz w:val="22"/>
          <w:szCs w:val="22"/>
        </w:rPr>
        <w:t>Krzysztofa Polesiak</w:t>
      </w:r>
    </w:p>
    <w:p w:rsidR="00167191" w:rsidRPr="00366FF9" w:rsidRDefault="00167191" w:rsidP="00FA32DC">
      <w:pPr>
        <w:spacing w:line="276" w:lineRule="auto"/>
        <w:rPr>
          <w:sz w:val="22"/>
          <w:szCs w:val="22"/>
        </w:rPr>
      </w:pPr>
      <w:r w:rsidRPr="00366FF9">
        <w:rPr>
          <w:sz w:val="22"/>
          <w:szCs w:val="22"/>
        </w:rPr>
        <w:t xml:space="preserve">przy kontrasygnacie Skarbnika Gminy – </w:t>
      </w:r>
      <w:r w:rsidR="00234C8F" w:rsidRPr="00366FF9">
        <w:rPr>
          <w:sz w:val="22"/>
          <w:szCs w:val="22"/>
        </w:rPr>
        <w:t>Beaty Stankiewicz</w:t>
      </w:r>
    </w:p>
    <w:p w:rsidR="00C04C90" w:rsidRPr="00366FF9" w:rsidRDefault="00C04C90" w:rsidP="00FA32DC">
      <w:pPr>
        <w:spacing w:line="276" w:lineRule="auto"/>
        <w:jc w:val="both"/>
        <w:rPr>
          <w:sz w:val="22"/>
          <w:szCs w:val="22"/>
        </w:rPr>
      </w:pPr>
    </w:p>
    <w:p w:rsidR="00C04C90" w:rsidRPr="00366FF9" w:rsidRDefault="00D42020" w:rsidP="00FA32DC">
      <w:pPr>
        <w:spacing w:line="276" w:lineRule="auto"/>
        <w:jc w:val="both"/>
        <w:rPr>
          <w:b/>
          <w:sz w:val="22"/>
          <w:szCs w:val="22"/>
        </w:rPr>
      </w:pPr>
      <w:r w:rsidRPr="00366FF9">
        <w:rPr>
          <w:sz w:val="22"/>
          <w:szCs w:val="22"/>
        </w:rPr>
        <w:t xml:space="preserve">a </w:t>
      </w:r>
      <w:r w:rsidR="00366FF9" w:rsidRPr="00366FF9">
        <w:rPr>
          <w:sz w:val="22"/>
          <w:szCs w:val="22"/>
        </w:rPr>
        <w:t xml:space="preserve">………………………………., </w:t>
      </w:r>
      <w:r w:rsidR="009E57FA" w:rsidRPr="00366FF9">
        <w:rPr>
          <w:sz w:val="22"/>
          <w:szCs w:val="22"/>
        </w:rPr>
        <w:t xml:space="preserve"> </w:t>
      </w:r>
      <w:r w:rsidR="005863E6" w:rsidRPr="00366FF9">
        <w:rPr>
          <w:sz w:val="22"/>
          <w:szCs w:val="22"/>
        </w:rPr>
        <w:t xml:space="preserve">NIP </w:t>
      </w:r>
      <w:r w:rsidR="00366FF9" w:rsidRPr="00366FF9">
        <w:rPr>
          <w:sz w:val="22"/>
          <w:szCs w:val="22"/>
        </w:rPr>
        <w:t xml:space="preserve">…………………….., </w:t>
      </w:r>
      <w:r w:rsidR="005863E6" w:rsidRPr="00366FF9">
        <w:rPr>
          <w:sz w:val="22"/>
          <w:szCs w:val="22"/>
        </w:rPr>
        <w:t xml:space="preserve"> REGON </w:t>
      </w:r>
      <w:r w:rsidR="00366FF9" w:rsidRPr="00366FF9">
        <w:rPr>
          <w:sz w:val="22"/>
          <w:szCs w:val="22"/>
        </w:rPr>
        <w:t>………………………….</w:t>
      </w:r>
      <w:r w:rsidR="00234C8F" w:rsidRPr="00366FF9">
        <w:rPr>
          <w:sz w:val="22"/>
          <w:szCs w:val="22"/>
        </w:rPr>
        <w:t xml:space="preserve"> posiadającym wpis </w:t>
      </w:r>
      <w:r w:rsidR="005863E6" w:rsidRPr="00366FF9">
        <w:rPr>
          <w:sz w:val="22"/>
          <w:szCs w:val="22"/>
        </w:rPr>
        <w:t xml:space="preserve">do </w:t>
      </w:r>
      <w:r w:rsidR="00366FF9" w:rsidRPr="00366FF9">
        <w:rPr>
          <w:sz w:val="22"/>
          <w:szCs w:val="22"/>
        </w:rPr>
        <w:t>…………………………..</w:t>
      </w:r>
      <w:r w:rsidR="009E57FA" w:rsidRPr="00366FF9">
        <w:rPr>
          <w:sz w:val="22"/>
          <w:szCs w:val="22"/>
        </w:rPr>
        <w:t xml:space="preserve"> pod nr </w:t>
      </w:r>
      <w:r w:rsidR="00366FF9" w:rsidRPr="00366FF9">
        <w:rPr>
          <w:sz w:val="22"/>
          <w:szCs w:val="22"/>
        </w:rPr>
        <w:t>…………………………….</w:t>
      </w:r>
      <w:r w:rsidR="00234C8F" w:rsidRPr="00366FF9">
        <w:rPr>
          <w:sz w:val="22"/>
          <w:szCs w:val="22"/>
        </w:rPr>
        <w:t xml:space="preserve"> </w:t>
      </w:r>
      <w:r w:rsidR="005863E6" w:rsidRPr="00366FF9">
        <w:rPr>
          <w:sz w:val="22"/>
          <w:szCs w:val="22"/>
        </w:rPr>
        <w:t xml:space="preserve"> zwanym</w:t>
      </w:r>
      <w:r w:rsidR="00C04C90" w:rsidRPr="00366FF9">
        <w:rPr>
          <w:sz w:val="22"/>
          <w:szCs w:val="22"/>
        </w:rPr>
        <w:t xml:space="preserve"> w dalsz</w:t>
      </w:r>
      <w:r w:rsidR="005863E6" w:rsidRPr="00366FF9">
        <w:rPr>
          <w:sz w:val="22"/>
          <w:szCs w:val="22"/>
        </w:rPr>
        <w:t>ej</w:t>
      </w:r>
      <w:r w:rsidR="00C04C90" w:rsidRPr="00366FF9">
        <w:rPr>
          <w:sz w:val="22"/>
          <w:szCs w:val="22"/>
        </w:rPr>
        <w:t xml:space="preserve"> c</w:t>
      </w:r>
      <w:r w:rsidR="005863E6" w:rsidRPr="00366FF9">
        <w:rPr>
          <w:sz w:val="22"/>
          <w:szCs w:val="22"/>
        </w:rPr>
        <w:t>zęści Wykonawcą, reprezentowanym przez</w:t>
      </w:r>
      <w:r w:rsidR="00C04C90" w:rsidRPr="00366FF9">
        <w:rPr>
          <w:sz w:val="22"/>
          <w:szCs w:val="22"/>
        </w:rPr>
        <w:t xml:space="preserve">: </w:t>
      </w:r>
    </w:p>
    <w:p w:rsidR="00C04C90" w:rsidRPr="00366FF9" w:rsidRDefault="00366FF9" w:rsidP="00FA32DC">
      <w:pPr>
        <w:pStyle w:val="Nagwek2"/>
        <w:spacing w:line="276" w:lineRule="auto"/>
        <w:jc w:val="both"/>
        <w:rPr>
          <w:b/>
          <w:sz w:val="22"/>
          <w:szCs w:val="22"/>
        </w:rPr>
      </w:pPr>
      <w:r w:rsidRPr="00366FF9">
        <w:rPr>
          <w:b/>
          <w:sz w:val="22"/>
          <w:szCs w:val="22"/>
        </w:rPr>
        <w:t>……………………………………………………………………………..</w:t>
      </w:r>
    </w:p>
    <w:p w:rsidR="00C04C90" w:rsidRPr="00366FF9" w:rsidRDefault="00C04C90" w:rsidP="00FA32DC">
      <w:pPr>
        <w:pStyle w:val="Nagwek2"/>
        <w:spacing w:line="276" w:lineRule="auto"/>
        <w:jc w:val="both"/>
        <w:rPr>
          <w:sz w:val="22"/>
          <w:szCs w:val="22"/>
        </w:rPr>
      </w:pPr>
      <w:r w:rsidRPr="00366FF9">
        <w:rPr>
          <w:sz w:val="22"/>
          <w:szCs w:val="22"/>
        </w:rPr>
        <w:t>zawarta zost</w:t>
      </w:r>
      <w:r w:rsidR="005863E6" w:rsidRPr="00366FF9">
        <w:rPr>
          <w:sz w:val="22"/>
          <w:szCs w:val="22"/>
        </w:rPr>
        <w:t>ała umowa o następującej treści</w:t>
      </w:r>
      <w:r w:rsidRPr="00366FF9">
        <w:rPr>
          <w:sz w:val="22"/>
          <w:szCs w:val="22"/>
        </w:rPr>
        <w:t>:</w:t>
      </w:r>
    </w:p>
    <w:p w:rsidR="00C04C90" w:rsidRPr="00366FF9" w:rsidRDefault="00C04C90" w:rsidP="00FA32DC">
      <w:pPr>
        <w:pStyle w:val="Nagwek2"/>
        <w:spacing w:line="276" w:lineRule="auto"/>
        <w:jc w:val="both"/>
        <w:rPr>
          <w:sz w:val="22"/>
          <w:szCs w:val="22"/>
        </w:rPr>
      </w:pPr>
    </w:p>
    <w:p w:rsidR="00C04C90" w:rsidRPr="00366FF9" w:rsidRDefault="00C04C90" w:rsidP="00FA32DC">
      <w:pPr>
        <w:pStyle w:val="Nagwek2"/>
        <w:spacing w:line="276" w:lineRule="auto"/>
        <w:jc w:val="center"/>
        <w:rPr>
          <w:sz w:val="22"/>
          <w:szCs w:val="22"/>
        </w:rPr>
      </w:pPr>
      <w:r w:rsidRPr="00366FF9">
        <w:rPr>
          <w:sz w:val="22"/>
          <w:szCs w:val="22"/>
        </w:rPr>
        <w:t>§ 1</w:t>
      </w:r>
    </w:p>
    <w:p w:rsidR="00A5280C" w:rsidRDefault="00C04C90" w:rsidP="00B6096A">
      <w:pPr>
        <w:pStyle w:val="Standard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</w:rPr>
      </w:pPr>
      <w:r w:rsidRPr="00366FF9">
        <w:rPr>
          <w:rFonts w:ascii="Times New Roman" w:hAnsi="Times New Roman"/>
        </w:rPr>
        <w:t xml:space="preserve">W oparciu o wynik postępowania o udzielenie zamówienia publicznego przeprowadzonego w trybie </w:t>
      </w:r>
      <w:r w:rsidR="00234C8F" w:rsidRPr="00366FF9">
        <w:rPr>
          <w:rFonts w:ascii="Times New Roman" w:hAnsi="Times New Roman"/>
        </w:rPr>
        <w:t xml:space="preserve">podstawowym na podstawie art. 275 pkt. 2 Ustawy </w:t>
      </w:r>
      <w:proofErr w:type="spellStart"/>
      <w:r w:rsidR="00234C8F" w:rsidRPr="00366FF9">
        <w:rPr>
          <w:rFonts w:ascii="Times New Roman" w:hAnsi="Times New Roman"/>
        </w:rPr>
        <w:t>Pzp</w:t>
      </w:r>
      <w:proofErr w:type="spellEnd"/>
      <w:r w:rsidR="00234C8F" w:rsidRPr="00366FF9">
        <w:rPr>
          <w:rFonts w:ascii="Times New Roman" w:hAnsi="Times New Roman"/>
        </w:rPr>
        <w:t>,</w:t>
      </w:r>
      <w:r w:rsidRPr="00366FF9">
        <w:rPr>
          <w:rFonts w:ascii="Times New Roman" w:hAnsi="Times New Roman"/>
        </w:rPr>
        <w:t xml:space="preserve"> Zamawiający zleca, a Wykonawca zobowiązuje się</w:t>
      </w:r>
      <w:r w:rsidR="00234C8F" w:rsidRPr="00366FF9">
        <w:rPr>
          <w:rFonts w:ascii="Times New Roman" w:hAnsi="Times New Roman"/>
        </w:rPr>
        <w:t xml:space="preserve"> </w:t>
      </w:r>
      <w:r w:rsidRPr="00366FF9">
        <w:rPr>
          <w:rFonts w:ascii="Times New Roman" w:hAnsi="Times New Roman"/>
        </w:rPr>
        <w:t>do wykonania</w:t>
      </w:r>
      <w:r w:rsidRPr="00366FF9">
        <w:rPr>
          <w:rFonts w:ascii="Times New Roman" w:hAnsi="Times New Roman"/>
          <w:b/>
        </w:rPr>
        <w:t xml:space="preserve"> </w:t>
      </w:r>
      <w:r w:rsidRPr="00366FF9">
        <w:rPr>
          <w:rFonts w:ascii="Times New Roman" w:hAnsi="Times New Roman"/>
        </w:rPr>
        <w:t>usługi</w:t>
      </w:r>
      <w:r w:rsidR="00366FF9" w:rsidRPr="00366FF9">
        <w:rPr>
          <w:rFonts w:ascii="Times New Roman" w:hAnsi="Times New Roman"/>
        </w:rPr>
        <w:t xml:space="preserve"> o nazwie:</w:t>
      </w:r>
      <w:r w:rsidRPr="00366FF9">
        <w:rPr>
          <w:rFonts w:ascii="Times New Roman" w:hAnsi="Times New Roman"/>
          <w:b/>
        </w:rPr>
        <w:t xml:space="preserve"> </w:t>
      </w:r>
      <w:r w:rsidR="00B6096A" w:rsidRPr="00B6096A">
        <w:rPr>
          <w:rFonts w:ascii="Times New Roman" w:hAnsi="Times New Roman"/>
          <w:b/>
        </w:rPr>
        <w:t>„Organizacja dowozu uczniów na terenie Gminy Rogóźno poprzez zakup biletów miesięcznych oraz sprawowanie opieki nad dziećmi w autobusie w okresie od 01.02.2022 r. do 30.06.2022 r."</w:t>
      </w:r>
      <w:r w:rsidR="00366FF9">
        <w:rPr>
          <w:rFonts w:ascii="Times New Roman" w:hAnsi="Times New Roman"/>
          <w:b/>
        </w:rPr>
        <w:t xml:space="preserve"> </w:t>
      </w:r>
      <w:r w:rsidRPr="00366FF9">
        <w:rPr>
          <w:rFonts w:ascii="Times New Roman" w:hAnsi="Times New Roman"/>
        </w:rPr>
        <w:t>na warunkach określonych w specyfikacji warunk</w:t>
      </w:r>
      <w:r w:rsidR="00234C8F" w:rsidRPr="00366FF9">
        <w:rPr>
          <w:rFonts w:ascii="Times New Roman" w:hAnsi="Times New Roman"/>
        </w:rPr>
        <w:t xml:space="preserve">ów zamówienia, w tym zgodnie </w:t>
      </w:r>
      <w:bookmarkStart w:id="0" w:name="_GoBack"/>
      <w:bookmarkEnd w:id="0"/>
      <w:r w:rsidR="00234C8F" w:rsidRPr="00366FF9">
        <w:rPr>
          <w:rFonts w:ascii="Times New Roman" w:hAnsi="Times New Roman"/>
        </w:rPr>
        <w:t xml:space="preserve">z </w:t>
      </w:r>
      <w:r w:rsidRPr="00366FF9">
        <w:rPr>
          <w:rFonts w:ascii="Times New Roman" w:hAnsi="Times New Roman"/>
        </w:rPr>
        <w:t xml:space="preserve">opisem przedmiotu zamówienia, stanowiącym </w:t>
      </w:r>
      <w:r w:rsidR="00234C8F" w:rsidRPr="00366FF9">
        <w:rPr>
          <w:rFonts w:ascii="Times New Roman" w:hAnsi="Times New Roman"/>
        </w:rPr>
        <w:t xml:space="preserve">integralną część SWZ. </w:t>
      </w:r>
    </w:p>
    <w:p w:rsidR="00A5280C" w:rsidRPr="00F63576" w:rsidRDefault="00A5280C" w:rsidP="00A5280C">
      <w:pPr>
        <w:pStyle w:val="Standard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hAnsi="Times New Roman"/>
        </w:rPr>
      </w:pPr>
      <w:r w:rsidRPr="00A5280C">
        <w:rPr>
          <w:rFonts w:ascii="Times New Roman" w:hAnsi="Times New Roman"/>
        </w:rPr>
        <w:t>Przedmiotem zamówienia jest zakup biletów miesięcznych  dla uczniów dowożonych do szkół podstawowych i przedszkola na terenie Gminy Rogóźno, zwanymi dalej szkołami, oraz sprawowanie opieki nad dziećmi w autobusie, liniami regularnymi realizowanymi na podstawie zezwolenia na wykonywanie regularnych przewozów osób w krajowym transporcie drogowym na liniach komunikacyjnych określonych w Załączniku Nr 1 , w dni nauki szkolnej, od dnia 1 lutego 2022 roku</w:t>
      </w:r>
      <w:r>
        <w:rPr>
          <w:rFonts w:ascii="Times New Roman" w:hAnsi="Times New Roman"/>
        </w:rPr>
        <w:t xml:space="preserve"> </w:t>
      </w:r>
      <w:r w:rsidRPr="00F63576">
        <w:rPr>
          <w:rFonts w:ascii="Times New Roman" w:hAnsi="Times New Roman"/>
        </w:rPr>
        <w:t xml:space="preserve">do dnia 30 czerwca 2022 roku. </w:t>
      </w:r>
    </w:p>
    <w:p w:rsidR="00F63576" w:rsidRPr="00F63576" w:rsidRDefault="00F63576" w:rsidP="00A5280C">
      <w:pPr>
        <w:pStyle w:val="Standard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hAnsi="Times New Roman"/>
        </w:rPr>
      </w:pPr>
      <w:r w:rsidRPr="00F63576">
        <w:rPr>
          <w:rStyle w:val="markedcontent"/>
          <w:rFonts w:ascii="Times New Roman" w:hAnsi="Times New Roman"/>
        </w:rPr>
        <w:t>Cena biletów miesięcznych, zgodnie z art. 5 ust. 1 ustawy z dnia 20 czerwca 1992 r. o uprawnieniach do</w:t>
      </w:r>
      <w:r>
        <w:rPr>
          <w:rStyle w:val="markedcontent"/>
          <w:rFonts w:ascii="Times New Roman" w:hAnsi="Times New Roman"/>
        </w:rPr>
        <w:t xml:space="preserve"> </w:t>
      </w:r>
      <w:r w:rsidRPr="00F63576">
        <w:rPr>
          <w:rStyle w:val="markedcontent"/>
          <w:rFonts w:ascii="Times New Roman" w:hAnsi="Times New Roman"/>
        </w:rPr>
        <w:t>bezpłatnych i ulgowych przejazdów środkami publicznego transportu zbiorowego (Dz. U. z 2018 r., poz.</w:t>
      </w:r>
      <w:r>
        <w:rPr>
          <w:rFonts w:ascii="Times New Roman" w:hAnsi="Times New Roman"/>
        </w:rPr>
        <w:t xml:space="preserve"> </w:t>
      </w:r>
      <w:r w:rsidRPr="00F63576">
        <w:rPr>
          <w:rStyle w:val="markedcontent"/>
          <w:rFonts w:ascii="Times New Roman" w:hAnsi="Times New Roman"/>
        </w:rPr>
        <w:t>295 z póz. zm.) powinna uwzględniać ulgi przysługujące dzieciom i młodzieży, w okresie od rozpoczęcia</w:t>
      </w:r>
      <w:r>
        <w:rPr>
          <w:rStyle w:val="markedcontent"/>
          <w:rFonts w:ascii="Times New Roman" w:hAnsi="Times New Roman"/>
        </w:rPr>
        <w:t xml:space="preserve"> </w:t>
      </w:r>
      <w:r w:rsidRPr="00F63576">
        <w:rPr>
          <w:rStyle w:val="markedcontent"/>
          <w:rFonts w:ascii="Times New Roman" w:hAnsi="Times New Roman"/>
        </w:rPr>
        <w:t>odbywania obowiązkowego rocznego przygotowania przedszkolnego do ukończenia szkoły podstawowej</w:t>
      </w:r>
      <w:r>
        <w:rPr>
          <w:rStyle w:val="markedcontent"/>
          <w:rFonts w:ascii="Times New Roman" w:hAnsi="Times New Roman"/>
        </w:rPr>
        <w:t xml:space="preserve">. </w:t>
      </w:r>
    </w:p>
    <w:p w:rsidR="00A5280C" w:rsidRPr="00F63576" w:rsidRDefault="00A5280C" w:rsidP="00A5280C">
      <w:pPr>
        <w:pStyle w:val="Standard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hAnsi="Times New Roman"/>
        </w:rPr>
      </w:pPr>
      <w:r w:rsidRPr="00F63576">
        <w:rPr>
          <w:rFonts w:ascii="Times New Roman" w:hAnsi="Times New Roman"/>
        </w:rPr>
        <w:t xml:space="preserve">Szczegółowy opis przedmiotu zamówienia: </w:t>
      </w:r>
    </w:p>
    <w:p w:rsidR="00A5280C" w:rsidRPr="00F63576" w:rsidRDefault="00A5280C" w:rsidP="00A5280C">
      <w:pPr>
        <w:pStyle w:val="Standard"/>
        <w:numPr>
          <w:ilvl w:val="1"/>
          <w:numId w:val="39"/>
        </w:numPr>
        <w:spacing w:after="0" w:line="276" w:lineRule="auto"/>
        <w:ind w:left="851"/>
        <w:jc w:val="both"/>
        <w:rPr>
          <w:rFonts w:ascii="Times New Roman" w:hAnsi="Times New Roman"/>
        </w:rPr>
      </w:pPr>
      <w:r w:rsidRPr="00F63576">
        <w:rPr>
          <w:rFonts w:ascii="Times New Roman" w:hAnsi="Times New Roman"/>
        </w:rPr>
        <w:t>Opiekę nad uczniami w czasie przewozu zapewnia Przewoźnik.</w:t>
      </w:r>
    </w:p>
    <w:p w:rsidR="00A5280C" w:rsidRPr="00A5280C" w:rsidRDefault="00A5280C" w:rsidP="00A5280C">
      <w:pPr>
        <w:pStyle w:val="Standard"/>
        <w:numPr>
          <w:ilvl w:val="1"/>
          <w:numId w:val="39"/>
        </w:numPr>
        <w:spacing w:after="0" w:line="276" w:lineRule="auto"/>
        <w:ind w:left="851"/>
        <w:jc w:val="both"/>
        <w:rPr>
          <w:rFonts w:ascii="Times New Roman" w:hAnsi="Times New Roman"/>
        </w:rPr>
      </w:pPr>
      <w:r w:rsidRPr="00F63576">
        <w:rPr>
          <w:rFonts w:ascii="Times New Roman" w:hAnsi="Times New Roman"/>
        </w:rPr>
        <w:t xml:space="preserve">Cena biletów miesięcznych, zgodnie z art. 5 ust. 1 ustawy z dnia 20 czerwca 1992 r. </w:t>
      </w:r>
      <w:r w:rsidRPr="00F63576">
        <w:rPr>
          <w:rFonts w:ascii="Times New Roman" w:hAnsi="Times New Roman"/>
        </w:rPr>
        <w:br/>
        <w:t>o uprawnieniach do bezpłatnych i ulgowych przejazdów środkami publicznego transportu zbiorowego (Dz. U. z 2018 r., poz. 295 z póz. zm.) powinna uwzględniać ulgi przysługujące dzieciom i młodzieży</w:t>
      </w:r>
      <w:r w:rsidRPr="00A5280C">
        <w:rPr>
          <w:rFonts w:ascii="Times New Roman" w:hAnsi="Times New Roman"/>
        </w:rPr>
        <w:t>, w okresie od rozpoczęcia odbywania obowiązkowego rocznego przygotowania przedszkolnego do ukończenia szkoły podstawowej.</w:t>
      </w:r>
    </w:p>
    <w:p w:rsidR="00A5280C" w:rsidRDefault="00A5280C" w:rsidP="00A5280C">
      <w:pPr>
        <w:pStyle w:val="Standard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/>
        </w:rPr>
      </w:pPr>
      <w:r w:rsidRPr="00E16EFC">
        <w:rPr>
          <w:rFonts w:ascii="Times New Roman" w:hAnsi="Times New Roman"/>
        </w:rPr>
        <w:t xml:space="preserve">Prognozowane zapotrzebowanie na bilety: </w:t>
      </w:r>
    </w:p>
    <w:p w:rsidR="00A5280C" w:rsidRPr="00E16EFC" w:rsidRDefault="00A5280C" w:rsidP="00A5280C">
      <w:pPr>
        <w:pStyle w:val="Standard"/>
        <w:numPr>
          <w:ilvl w:val="1"/>
          <w:numId w:val="39"/>
        </w:numPr>
        <w:spacing w:after="0" w:line="276" w:lineRule="auto"/>
        <w:ind w:left="851"/>
        <w:jc w:val="both"/>
        <w:rPr>
          <w:rFonts w:ascii="Times New Roman" w:hAnsi="Times New Roman"/>
        </w:rPr>
      </w:pPr>
      <w:r w:rsidRPr="00E16EFC">
        <w:rPr>
          <w:rFonts w:ascii="Times New Roman" w:hAnsi="Times New Roman"/>
        </w:rPr>
        <w:t>bilet ulgowy dla dzieci i młodzieży, w okresie od rozpoczęcia odbywania obowiązkowego rocznego przygotowania przedszkolnego do ukończenia szkoły podstawowej</w:t>
      </w:r>
      <w:r>
        <w:rPr>
          <w:rFonts w:ascii="Times New Roman" w:hAnsi="Times New Roman"/>
        </w:rPr>
        <w:t xml:space="preserve">: </w:t>
      </w:r>
      <w:r w:rsidRPr="00E16EFC">
        <w:rPr>
          <w:rFonts w:ascii="Times New Roman" w:hAnsi="Times New Roman"/>
          <w:color w:val="000000" w:themeColor="text1"/>
        </w:rPr>
        <w:t xml:space="preserve">186 sztuk </w:t>
      </w:r>
      <w:r w:rsidRPr="003C402A">
        <w:rPr>
          <w:rFonts w:ascii="Times New Roman" w:hAnsi="Times New Roman"/>
        </w:rPr>
        <w:t>miesięcznie</w:t>
      </w:r>
      <w:r>
        <w:rPr>
          <w:rFonts w:ascii="Times New Roman" w:hAnsi="Times New Roman"/>
          <w:color w:val="000000" w:themeColor="text1"/>
        </w:rPr>
        <w:t>.</w:t>
      </w:r>
    </w:p>
    <w:p w:rsidR="00A5280C" w:rsidRPr="00CF575E" w:rsidRDefault="00A5280C" w:rsidP="00A5280C">
      <w:pPr>
        <w:pStyle w:val="Standard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/>
        </w:rPr>
      </w:pPr>
      <w:r w:rsidRPr="00E16EFC">
        <w:rPr>
          <w:rFonts w:ascii="Times New Roman" w:hAnsi="Times New Roman"/>
        </w:rPr>
        <w:t xml:space="preserve">Szkoły, do których uczęszczają uczniowie, dla których przewidziano zakup biletów miesięcznych: </w:t>
      </w:r>
    </w:p>
    <w:p w:rsidR="00A5280C" w:rsidRDefault="00A5280C" w:rsidP="00A5280C">
      <w:pPr>
        <w:pStyle w:val="Standard"/>
        <w:numPr>
          <w:ilvl w:val="1"/>
          <w:numId w:val="39"/>
        </w:numPr>
        <w:spacing w:after="0" w:line="276" w:lineRule="auto"/>
        <w:ind w:left="851"/>
        <w:jc w:val="both"/>
        <w:rPr>
          <w:rFonts w:ascii="Times New Roman" w:hAnsi="Times New Roman"/>
        </w:rPr>
      </w:pPr>
      <w:r w:rsidRPr="00CF575E">
        <w:rPr>
          <w:rFonts w:ascii="Times New Roman" w:hAnsi="Times New Roman"/>
        </w:rPr>
        <w:lastRenderedPageBreak/>
        <w:t xml:space="preserve">Szkoła Podstawowa w Rogóźnie, Rogóźno 91A, 86-318 Rogóźno </w:t>
      </w:r>
      <w:r w:rsidRPr="00CF575E">
        <w:rPr>
          <w:rFonts w:ascii="Times New Roman" w:hAnsi="Times New Roman"/>
          <w:color w:val="000000" w:themeColor="text1"/>
        </w:rPr>
        <w:t xml:space="preserve">– 98 </w:t>
      </w:r>
      <w:r w:rsidRPr="00CF575E">
        <w:rPr>
          <w:rFonts w:ascii="Times New Roman" w:hAnsi="Times New Roman"/>
        </w:rPr>
        <w:t xml:space="preserve">uczniów; </w:t>
      </w:r>
    </w:p>
    <w:p w:rsidR="00A5280C" w:rsidRDefault="00A5280C" w:rsidP="00A5280C">
      <w:pPr>
        <w:pStyle w:val="Standard"/>
        <w:numPr>
          <w:ilvl w:val="1"/>
          <w:numId w:val="39"/>
        </w:numPr>
        <w:spacing w:after="0" w:line="276" w:lineRule="auto"/>
        <w:ind w:left="851"/>
        <w:jc w:val="both"/>
        <w:rPr>
          <w:rFonts w:ascii="Times New Roman" w:hAnsi="Times New Roman"/>
        </w:rPr>
      </w:pPr>
      <w:r w:rsidRPr="00A5280C">
        <w:rPr>
          <w:rFonts w:ascii="Times New Roman" w:hAnsi="Times New Roman"/>
        </w:rPr>
        <w:t xml:space="preserve">Szkoła Podstawowa w Białochowie, Białochowo 74, 86-318 Rogóźno - </w:t>
      </w:r>
      <w:r w:rsidRPr="00A5280C">
        <w:rPr>
          <w:rFonts w:ascii="Times New Roman" w:hAnsi="Times New Roman"/>
          <w:color w:val="000000" w:themeColor="text1"/>
        </w:rPr>
        <w:t>28</w:t>
      </w:r>
      <w:r w:rsidRPr="00A5280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uczniów</w:t>
      </w:r>
      <w:r w:rsidRPr="00A5280C">
        <w:rPr>
          <w:rFonts w:ascii="Times New Roman" w:hAnsi="Times New Roman"/>
        </w:rPr>
        <w:t>;</w:t>
      </w:r>
    </w:p>
    <w:p w:rsidR="00A5280C" w:rsidRDefault="00A5280C" w:rsidP="00A5280C">
      <w:pPr>
        <w:pStyle w:val="Standard"/>
        <w:numPr>
          <w:ilvl w:val="1"/>
          <w:numId w:val="39"/>
        </w:numPr>
        <w:spacing w:after="0" w:line="276" w:lineRule="auto"/>
        <w:ind w:left="851"/>
        <w:jc w:val="both"/>
        <w:rPr>
          <w:rFonts w:ascii="Times New Roman" w:hAnsi="Times New Roman"/>
        </w:rPr>
      </w:pPr>
      <w:r w:rsidRPr="00A5280C">
        <w:rPr>
          <w:rFonts w:ascii="Times New Roman" w:hAnsi="Times New Roman"/>
        </w:rPr>
        <w:t xml:space="preserve">Szkoła Podstawowa w Szembruczku, Szembruczek 22, 86-318 Rogóźno - </w:t>
      </w:r>
      <w:r w:rsidRPr="00A5280C">
        <w:rPr>
          <w:rFonts w:ascii="Times New Roman" w:hAnsi="Times New Roman"/>
          <w:color w:val="000000" w:themeColor="text1"/>
        </w:rPr>
        <w:t>42</w:t>
      </w:r>
      <w:r w:rsidRPr="00A5280C">
        <w:rPr>
          <w:rFonts w:ascii="Times New Roman" w:hAnsi="Times New Roman"/>
        </w:rPr>
        <w:t xml:space="preserve"> uczniów;</w:t>
      </w:r>
    </w:p>
    <w:p w:rsidR="00A5280C" w:rsidRPr="00A5280C" w:rsidRDefault="00A5280C" w:rsidP="00A5280C">
      <w:pPr>
        <w:pStyle w:val="Standard"/>
        <w:numPr>
          <w:ilvl w:val="1"/>
          <w:numId w:val="39"/>
        </w:numPr>
        <w:spacing w:after="0" w:line="276" w:lineRule="auto"/>
        <w:ind w:left="851"/>
        <w:jc w:val="both"/>
        <w:rPr>
          <w:rFonts w:ascii="Times New Roman" w:hAnsi="Times New Roman"/>
        </w:rPr>
      </w:pPr>
      <w:r w:rsidRPr="00A5280C">
        <w:rPr>
          <w:rFonts w:ascii="Times New Roman" w:hAnsi="Times New Roman"/>
        </w:rPr>
        <w:t>Przedszkole Publiczne, Rogóźno 73, 86-318 Rogóźno -  18 uczniów</w:t>
      </w:r>
    </w:p>
    <w:p w:rsidR="00A5280C" w:rsidRDefault="00A5280C" w:rsidP="00A5280C">
      <w:pPr>
        <w:pStyle w:val="Standard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/>
        </w:rPr>
      </w:pPr>
      <w:r w:rsidRPr="00CF575E">
        <w:rPr>
          <w:rFonts w:ascii="Times New Roman" w:hAnsi="Times New Roman"/>
        </w:rPr>
        <w:t>Imienne bilety miesięczne uprawniać będą uczniów do przejazdu z miejsca ich zamieszkania do szkół oraz z powrotem, w dni nauki szkolnej przewidziane w rozporządzeniu Ministra Edukacji Narodowej w sprawie organizacji roku szkolnego.</w:t>
      </w:r>
    </w:p>
    <w:p w:rsidR="00A5280C" w:rsidRDefault="00A5280C" w:rsidP="00A5280C">
      <w:pPr>
        <w:pStyle w:val="Standard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/>
        </w:rPr>
      </w:pPr>
      <w:r w:rsidRPr="00CF575E">
        <w:rPr>
          <w:rFonts w:ascii="Times New Roman" w:hAnsi="Times New Roman"/>
        </w:rPr>
        <w:t>W przypadku odpracowywania zajęć szkolnych w dniu wolnym od zajęć</w:t>
      </w:r>
      <w:r>
        <w:rPr>
          <w:rFonts w:ascii="Times New Roman" w:hAnsi="Times New Roman"/>
        </w:rPr>
        <w:t>,</w:t>
      </w:r>
      <w:r w:rsidRPr="00CF575E">
        <w:rPr>
          <w:rFonts w:ascii="Times New Roman" w:hAnsi="Times New Roman"/>
        </w:rPr>
        <w:t xml:space="preserve"> Wykonawca zobowiązany jest zapewnić dowóz i odwóz uczniów i ich opiekunów zgodnie harmonogramem ustalonym </w:t>
      </w:r>
      <w:r>
        <w:rPr>
          <w:rFonts w:ascii="Times New Roman" w:hAnsi="Times New Roman"/>
        </w:rPr>
        <w:br/>
      </w:r>
      <w:r w:rsidRPr="00CF575E">
        <w:rPr>
          <w:rFonts w:ascii="Times New Roman" w:hAnsi="Times New Roman"/>
        </w:rPr>
        <w:t>z dyrektorami szkół w terminie co najmniej 3 dni przed planowaną usługą.</w:t>
      </w:r>
    </w:p>
    <w:p w:rsidR="00A5280C" w:rsidRDefault="00A5280C" w:rsidP="00A5280C">
      <w:pPr>
        <w:pStyle w:val="Standard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/>
        </w:rPr>
      </w:pPr>
      <w:r w:rsidRPr="00E27C9A">
        <w:rPr>
          <w:rFonts w:ascii="Times New Roman" w:hAnsi="Times New Roman"/>
        </w:rPr>
        <w:t xml:space="preserve">Zamawiający wymaga aby przewozy uczniów realizowane były </w:t>
      </w:r>
      <w:r w:rsidRPr="00E27C9A">
        <w:rPr>
          <w:rFonts w:ascii="Times New Roman" w:hAnsi="Times New Roman"/>
          <w:color w:val="000000" w:themeColor="text1"/>
        </w:rPr>
        <w:t>na trasach komunikacyjnych wg rozkładu jazdy stanowiącego Załącznik nr 1 do SWZ</w:t>
      </w:r>
      <w:r w:rsidRPr="00E27C9A">
        <w:rPr>
          <w:rFonts w:ascii="Times New Roman" w:hAnsi="Times New Roman"/>
        </w:rPr>
        <w:t xml:space="preserve">. </w:t>
      </w:r>
    </w:p>
    <w:p w:rsidR="00A5280C" w:rsidRDefault="00A5280C" w:rsidP="00A5280C">
      <w:pPr>
        <w:pStyle w:val="Standard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/>
        </w:rPr>
      </w:pPr>
      <w:r w:rsidRPr="00E27C9A">
        <w:rPr>
          <w:rFonts w:ascii="Times New Roman" w:hAnsi="Times New Roman"/>
        </w:rPr>
        <w:t xml:space="preserve">Zamawiający wymaga, aby przewozy uczniów realizowane były na trasach komunikacyjnych wg rozkładu skorelowanego z godzinami rozpoczynania i zakończenia zajęć lekcyjnych wynikających </w:t>
      </w:r>
      <w:r>
        <w:rPr>
          <w:rFonts w:ascii="Times New Roman" w:hAnsi="Times New Roman"/>
        </w:rPr>
        <w:br/>
      </w:r>
      <w:r w:rsidRPr="00E27C9A">
        <w:rPr>
          <w:rFonts w:ascii="Times New Roman" w:hAnsi="Times New Roman"/>
        </w:rPr>
        <w:t xml:space="preserve">z planów lekcji obowiązujących w roku szkolnym 2021/2022. Zamawiający zastrzega sobie możliwość wprowadzenia do rozkładu jazdy nowych przystanków komunikacyjnych, niewymienionych w Załączniku Nr 1 do niniejszego zapytania ofertowego lub rezygnacji z dojazdu do przystanku, a także zmiany trasy, </w:t>
      </w:r>
      <w:r>
        <w:rPr>
          <w:rFonts w:ascii="Times New Roman" w:hAnsi="Times New Roman"/>
        </w:rPr>
        <w:t xml:space="preserve">godziny kursów i liczby kursów </w:t>
      </w:r>
      <w:r w:rsidRPr="00E27C9A">
        <w:rPr>
          <w:rFonts w:ascii="Times New Roman" w:hAnsi="Times New Roman"/>
        </w:rPr>
        <w:t>w poszczególnych dniach tygodnia, w stosunku</w:t>
      </w:r>
      <w:r>
        <w:rPr>
          <w:rFonts w:ascii="Times New Roman" w:hAnsi="Times New Roman"/>
        </w:rPr>
        <w:t xml:space="preserve"> do planowanego rozkładu jazdy </w:t>
      </w:r>
      <w:r w:rsidRPr="00E27C9A">
        <w:rPr>
          <w:rFonts w:ascii="Times New Roman" w:hAnsi="Times New Roman"/>
        </w:rPr>
        <w:t xml:space="preserve">z zastrzeżeniem, że zmiana ta nie przysporzy dodatkowych kilometrów. </w:t>
      </w:r>
    </w:p>
    <w:p w:rsidR="00A5280C" w:rsidRDefault="00A5280C" w:rsidP="00A5280C">
      <w:pPr>
        <w:pStyle w:val="Standard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/>
        </w:rPr>
      </w:pPr>
      <w:r w:rsidRPr="00E27C9A">
        <w:rPr>
          <w:rFonts w:ascii="Times New Roman" w:hAnsi="Times New Roman"/>
        </w:rPr>
        <w:t xml:space="preserve">Wykonawca, w uzgodnieniu z dyrektorami szkół, opracuje szczegółowy rozkład jazdy </w:t>
      </w:r>
      <w:r w:rsidRPr="00E27C9A">
        <w:rPr>
          <w:rFonts w:ascii="Times New Roman" w:hAnsi="Times New Roman"/>
        </w:rPr>
        <w:br/>
        <w:t xml:space="preserve">i przedstawi go Zamawiającemu do akceptacji, w terminie 2 dni przed rozpoczęciem przewozów. </w:t>
      </w:r>
    </w:p>
    <w:p w:rsidR="005B49F6" w:rsidRDefault="00A5280C" w:rsidP="005B49F6">
      <w:pPr>
        <w:pStyle w:val="Standard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/>
        </w:rPr>
      </w:pPr>
      <w:r w:rsidRPr="00E27C9A">
        <w:rPr>
          <w:rFonts w:ascii="Times New Roman" w:hAnsi="Times New Roman"/>
        </w:rPr>
        <w:t>W przypadku zmian w organizacji pracy szkół w trakcie roku szkolnego, wynikających ze zmian planu zajęć, Wykonawca zobowiązany jest dostosować rozkład kursów i układ przystanków do zmienionego harmonogramu zajęć. Zamawiający będzie informować Wykonawcę w terminie co najmniej 15 dni kalendarzowych o planowanych zmianach w pracy szkół.</w:t>
      </w:r>
    </w:p>
    <w:p w:rsidR="005B49F6" w:rsidRDefault="00A5280C" w:rsidP="005B49F6">
      <w:pPr>
        <w:pStyle w:val="Standard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/>
        </w:rPr>
      </w:pPr>
      <w:r w:rsidRPr="005B49F6">
        <w:rPr>
          <w:rFonts w:ascii="Times New Roman" w:hAnsi="Times New Roman"/>
        </w:rPr>
        <w:t xml:space="preserve">Wykonawca zapewni pierwszeństwo przejazdu uczniom z imiennymi biletami miesięcznymi zakupionymi przez Gminę Rogóźno. Transport pozostałych pasażerów odbywać będzie się na podstawie odrębnej odpłatności pomiędzy Wykonawcą, a pasażerem. </w:t>
      </w:r>
    </w:p>
    <w:p w:rsidR="005B49F6" w:rsidRDefault="00A5280C" w:rsidP="005B49F6">
      <w:pPr>
        <w:pStyle w:val="Standard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/>
        </w:rPr>
      </w:pPr>
      <w:r w:rsidRPr="005B49F6">
        <w:rPr>
          <w:rFonts w:ascii="Times New Roman" w:hAnsi="Times New Roman"/>
        </w:rPr>
        <w:t>Wykonawca, który w wyniku przeprowadzonego postępowania będzie świadczył usługi przewozowe, przed rozpoczęciem świadczenia tych usług, zobowiązany będzie do uzyskania zezwolenia właściwego organu na wykonywanie regularnych przewozów osób w krajowym transporcie drogowym.</w:t>
      </w:r>
    </w:p>
    <w:p w:rsidR="005B49F6" w:rsidRDefault="00A5280C" w:rsidP="005B49F6">
      <w:pPr>
        <w:pStyle w:val="Standard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/>
        </w:rPr>
      </w:pPr>
      <w:r w:rsidRPr="005B49F6">
        <w:rPr>
          <w:rFonts w:ascii="Times New Roman" w:hAnsi="Times New Roman"/>
        </w:rPr>
        <w:t xml:space="preserve">Kopię zezwolenia (potwierdzoną przez Wykonawcę za zgodność z oryginałem) </w:t>
      </w:r>
      <w:r w:rsidRPr="005B49F6">
        <w:rPr>
          <w:rFonts w:ascii="Times New Roman" w:hAnsi="Times New Roman"/>
        </w:rPr>
        <w:br/>
        <w:t>na wykonywanie regularnych przewozów osób w krajowym transporcie drogowym Wykonawca będzie zobowiązany przekazać Zamawiającemu co najmniej na 2 dni przed</w:t>
      </w:r>
      <w:r w:rsidR="005B49F6">
        <w:rPr>
          <w:rFonts w:ascii="Times New Roman" w:hAnsi="Times New Roman"/>
        </w:rPr>
        <w:t xml:space="preserve"> rozpoczęciem świadczenia usług.</w:t>
      </w:r>
    </w:p>
    <w:p w:rsidR="005B49F6" w:rsidRDefault="00A5280C" w:rsidP="005B49F6">
      <w:pPr>
        <w:pStyle w:val="Standard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/>
        </w:rPr>
      </w:pPr>
      <w:r w:rsidRPr="005B49F6">
        <w:rPr>
          <w:rFonts w:ascii="Times New Roman" w:hAnsi="Times New Roman"/>
        </w:rPr>
        <w:t xml:space="preserve">Wykonawca posiadać musi licencję na wykonywanie krajowego transportu drogowego osób lub zezwolenie na wykonywanie zawodu przewoźnika drogowego osób. </w:t>
      </w:r>
    </w:p>
    <w:p w:rsidR="005B49F6" w:rsidRDefault="00A5280C" w:rsidP="005B49F6">
      <w:pPr>
        <w:pStyle w:val="Standard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/>
        </w:rPr>
      </w:pPr>
      <w:r w:rsidRPr="005B49F6">
        <w:rPr>
          <w:rFonts w:ascii="Times New Roman" w:hAnsi="Times New Roman"/>
        </w:rPr>
        <w:t>Do realizacji zamówienia wymagane jest zapewnienie 2 autobusów, które będą posiadały odpowiednią ilość miejsc siedzących.</w:t>
      </w:r>
    </w:p>
    <w:p w:rsidR="005B49F6" w:rsidRDefault="00A5280C" w:rsidP="005B49F6">
      <w:pPr>
        <w:pStyle w:val="Standard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/>
        </w:rPr>
      </w:pPr>
      <w:r w:rsidRPr="005B49F6">
        <w:rPr>
          <w:rFonts w:ascii="Times New Roman" w:hAnsi="Times New Roman"/>
        </w:rPr>
        <w:t xml:space="preserve">Zamawiający wymaga, aby przewozy realizowane były środkami transportu spełniającymi wymagania techniczne określone w przepisach ustawy z dnia 20 czerwca 1997r. Prawo o ruchu drogowym (Dz. U. z 2021r., poz. 450 z </w:t>
      </w:r>
      <w:proofErr w:type="spellStart"/>
      <w:r w:rsidRPr="005B49F6">
        <w:rPr>
          <w:rFonts w:ascii="Times New Roman" w:hAnsi="Times New Roman"/>
        </w:rPr>
        <w:t>późn</w:t>
      </w:r>
      <w:proofErr w:type="spellEnd"/>
      <w:r w:rsidRPr="005B49F6">
        <w:rPr>
          <w:rFonts w:ascii="Times New Roman" w:hAnsi="Times New Roman"/>
        </w:rPr>
        <w:t xml:space="preserve">. zm.) oraz rozporządzenia Ministra Infrastruktury z dnia 31 grudnia 2002r. </w:t>
      </w:r>
      <w:r w:rsidR="005B49F6">
        <w:rPr>
          <w:rFonts w:ascii="Times New Roman" w:hAnsi="Times New Roman"/>
        </w:rPr>
        <w:br/>
      </w:r>
      <w:r w:rsidRPr="005B49F6">
        <w:rPr>
          <w:rFonts w:ascii="Times New Roman" w:hAnsi="Times New Roman"/>
        </w:rPr>
        <w:t xml:space="preserve">w sprawie warunków technicznych pojazdów oraz zakresu ich niezbędnego wyposażenia  (Dz., U. </w:t>
      </w:r>
      <w:r w:rsidR="005B49F6">
        <w:rPr>
          <w:rFonts w:ascii="Times New Roman" w:hAnsi="Times New Roman"/>
        </w:rPr>
        <w:br/>
      </w:r>
      <w:r w:rsidRPr="005B49F6">
        <w:rPr>
          <w:rFonts w:ascii="Times New Roman" w:hAnsi="Times New Roman"/>
        </w:rPr>
        <w:t xml:space="preserve">z 2016r. poz. 2022 z </w:t>
      </w:r>
      <w:proofErr w:type="spellStart"/>
      <w:r w:rsidRPr="005B49F6">
        <w:rPr>
          <w:rFonts w:ascii="Times New Roman" w:hAnsi="Times New Roman"/>
        </w:rPr>
        <w:t>późn</w:t>
      </w:r>
      <w:proofErr w:type="spellEnd"/>
      <w:r w:rsidRPr="005B49F6">
        <w:rPr>
          <w:rFonts w:ascii="Times New Roman" w:hAnsi="Times New Roman"/>
        </w:rPr>
        <w:t>. zm.).</w:t>
      </w:r>
    </w:p>
    <w:p w:rsidR="005B49F6" w:rsidRDefault="00A5280C" w:rsidP="005B49F6">
      <w:pPr>
        <w:pStyle w:val="Standard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/>
        </w:rPr>
      </w:pPr>
      <w:r w:rsidRPr="005B49F6">
        <w:rPr>
          <w:rFonts w:ascii="Times New Roman" w:hAnsi="Times New Roman"/>
        </w:rPr>
        <w:t xml:space="preserve">Zamawiający wymaga, aby przewozy dokonywane były zgodnie ustawą z dnia </w:t>
      </w:r>
      <w:r w:rsidRPr="005B49F6">
        <w:rPr>
          <w:rFonts w:ascii="Times New Roman" w:hAnsi="Times New Roman"/>
        </w:rPr>
        <w:br/>
        <w:t>6 września 2001r. o transporcie drogowym (Dz. U. z 2</w:t>
      </w:r>
      <w:r w:rsidR="005B49F6">
        <w:rPr>
          <w:rFonts w:ascii="Times New Roman" w:hAnsi="Times New Roman"/>
        </w:rPr>
        <w:t xml:space="preserve">021r., poz. 919) oraz z ustawą </w:t>
      </w:r>
      <w:r w:rsidRPr="005B49F6">
        <w:rPr>
          <w:rFonts w:ascii="Times New Roman" w:hAnsi="Times New Roman"/>
        </w:rPr>
        <w:t xml:space="preserve">z dnia 16 grudnia </w:t>
      </w:r>
      <w:r w:rsidRPr="005B49F6">
        <w:rPr>
          <w:rFonts w:ascii="Times New Roman" w:hAnsi="Times New Roman"/>
        </w:rPr>
        <w:lastRenderedPageBreak/>
        <w:t>2010r. o publicznym transporci</w:t>
      </w:r>
      <w:r w:rsidR="005B49F6">
        <w:rPr>
          <w:rFonts w:ascii="Times New Roman" w:hAnsi="Times New Roman"/>
        </w:rPr>
        <w:t xml:space="preserve">e zbiorowym (Dz. U. z 2020 r., </w:t>
      </w:r>
      <w:r w:rsidRPr="005B49F6">
        <w:rPr>
          <w:rFonts w:ascii="Times New Roman" w:hAnsi="Times New Roman"/>
        </w:rPr>
        <w:t xml:space="preserve">poz. 1944 z </w:t>
      </w:r>
      <w:proofErr w:type="spellStart"/>
      <w:r w:rsidRPr="005B49F6">
        <w:rPr>
          <w:rFonts w:ascii="Times New Roman" w:hAnsi="Times New Roman"/>
        </w:rPr>
        <w:t>późn</w:t>
      </w:r>
      <w:proofErr w:type="spellEnd"/>
      <w:r w:rsidRPr="005B49F6">
        <w:rPr>
          <w:rFonts w:ascii="Times New Roman" w:hAnsi="Times New Roman"/>
        </w:rPr>
        <w:t>. zm.) i innymi przepisami związanymi z przewozem zbiorowym osób.</w:t>
      </w:r>
    </w:p>
    <w:p w:rsidR="005B49F6" w:rsidRDefault="00A5280C" w:rsidP="005B49F6">
      <w:pPr>
        <w:pStyle w:val="Standard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/>
        </w:rPr>
      </w:pPr>
      <w:r w:rsidRPr="005B49F6">
        <w:rPr>
          <w:rFonts w:ascii="Times New Roman" w:hAnsi="Times New Roman"/>
        </w:rPr>
        <w:t>Wykonawca zobowiązany jest do zapewnienia przewożonym uczniom odpowiednich warunków bezpieczeństwa i higieny, w tym zapewnienia im miejsc siedzących, wygody, czystości, estetyki wewnątrz i na zewnątrz pojazdów.</w:t>
      </w:r>
    </w:p>
    <w:p w:rsidR="005B49F6" w:rsidRDefault="00A5280C" w:rsidP="005B49F6">
      <w:pPr>
        <w:pStyle w:val="Standard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/>
        </w:rPr>
      </w:pPr>
      <w:r w:rsidRPr="005B49F6">
        <w:rPr>
          <w:rFonts w:ascii="Times New Roman" w:hAnsi="Times New Roman"/>
        </w:rPr>
        <w:t xml:space="preserve">Wykonawca zobowiązany jest informować Zamawiającego o istotnych dla prawidłowego świadczenia usług przewozowych utrudnieniach. </w:t>
      </w:r>
    </w:p>
    <w:p w:rsidR="005B49F6" w:rsidRDefault="00A5280C" w:rsidP="005B49F6">
      <w:pPr>
        <w:pStyle w:val="Standard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/>
        </w:rPr>
      </w:pPr>
      <w:r w:rsidRPr="005B49F6">
        <w:rPr>
          <w:rFonts w:ascii="Times New Roman" w:hAnsi="Times New Roman"/>
        </w:rPr>
        <w:t xml:space="preserve">W przypadku awarii autobusu Wykonawca zobowiązany jest niezwłocznie zawiadomić dyrektora szkoły, do której uczęszczają przewożeni uczniowie, o zaistniałym fakcie i podstawić pojazd zastępczy, o nie gorszym standardzie, w czasie wskazanym w formularzu oferty, nie dłuższym jednak niż 60 minut od wystąpienia awarii. </w:t>
      </w:r>
    </w:p>
    <w:p w:rsidR="005B49F6" w:rsidRDefault="00A5280C" w:rsidP="005B49F6">
      <w:pPr>
        <w:pStyle w:val="Standard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/>
        </w:rPr>
      </w:pPr>
      <w:r w:rsidRPr="005B49F6">
        <w:rPr>
          <w:rFonts w:ascii="Times New Roman" w:hAnsi="Times New Roman"/>
        </w:rPr>
        <w:t xml:space="preserve">Wykonawca winien być ubezpieczony od odpowiedzialności cywilnej w zakresie prowadzonej działalności związanej z przedmiotem zamówienia, przez cały okres obowiązywania umowy. Zamawiający ma prawo, na każdym etapie wykonywania umowy zweryfikować ww. okoliczność. </w:t>
      </w:r>
      <w:r w:rsidR="005B49F6">
        <w:rPr>
          <w:rFonts w:ascii="Times New Roman" w:hAnsi="Times New Roman"/>
        </w:rPr>
        <w:br/>
      </w:r>
      <w:r w:rsidRPr="005B49F6">
        <w:rPr>
          <w:rFonts w:ascii="Times New Roman" w:hAnsi="Times New Roman"/>
        </w:rPr>
        <w:t>W przypadku wystąpienia braku ubezpieczenia w trakcie realizacji umowy, Wykonawca jest zobowiązany do powstrzymania się ze świadczeniem usług i niezwłocznego uzyskania ubezpieczenia. Ponadto Zamawiający może powierzyć wykonywanie umowy w tym przypadku (w okresie braku ubezpieczenia) podmiotowi trzeciemu na koszt i ryzyko Wykonawcy.</w:t>
      </w:r>
    </w:p>
    <w:p w:rsidR="005B49F6" w:rsidRDefault="00A5280C" w:rsidP="005B49F6">
      <w:pPr>
        <w:pStyle w:val="Standard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/>
        </w:rPr>
      </w:pPr>
      <w:r w:rsidRPr="005B49F6">
        <w:rPr>
          <w:rFonts w:ascii="Times New Roman" w:hAnsi="Times New Roman"/>
        </w:rPr>
        <w:t xml:space="preserve">Wykonawcę przez cały okres świadczenia usługi będzie ubezpieczał wszystkie pojazdy, którymi wykonywane będą przewozy. Zamawiający ma prawo na każdym etapie wykonywania umowy zweryfikować ww. okoliczności. W przypadku wystąpienia braku ubezpieczenia pojazdu w tym zakresie lub jego aktualnego przeglądu technicznego w trakcie realizacji umowy, Wykonawca jest zobowiązany do powstrzymania się od świadczenia usług za pomocą danego pojazdu i niezwłocznego ich uzyskania lub podstawienia innego, zastępczego pojazdu, spełniającego powyższe wymagania. </w:t>
      </w:r>
      <w:r w:rsidR="005B49F6">
        <w:rPr>
          <w:rFonts w:ascii="Times New Roman" w:hAnsi="Times New Roman"/>
        </w:rPr>
        <w:br/>
      </w:r>
      <w:r w:rsidRPr="005B49F6">
        <w:rPr>
          <w:rFonts w:ascii="Times New Roman" w:hAnsi="Times New Roman"/>
        </w:rPr>
        <w:t xml:space="preserve">W przypadku, gdy Wykonawca nie zapewni pojazdu zastępczego, spełniającego wymagania </w:t>
      </w:r>
      <w:r w:rsidR="005B49F6">
        <w:rPr>
          <w:rFonts w:ascii="Times New Roman" w:hAnsi="Times New Roman"/>
        </w:rPr>
        <w:br/>
      </w:r>
      <w:r w:rsidRPr="005B49F6">
        <w:rPr>
          <w:rFonts w:ascii="Times New Roman" w:hAnsi="Times New Roman"/>
        </w:rPr>
        <w:t xml:space="preserve">w powyższym zakresie w  czasie wskazanym w formularzu oferty, nie dłuższym jednak niż 60 minut od wezwania, Zamawiający może powierzyć wykonywanie umowy w danym przypadku podmiotowi trzeciemu na koszt i ryzyko Wykonawcy. </w:t>
      </w:r>
    </w:p>
    <w:p w:rsidR="005B49F6" w:rsidRDefault="00A5280C" w:rsidP="005B49F6">
      <w:pPr>
        <w:pStyle w:val="Standard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/>
        </w:rPr>
      </w:pPr>
      <w:r w:rsidRPr="005B49F6">
        <w:rPr>
          <w:rFonts w:ascii="Times New Roman" w:hAnsi="Times New Roman"/>
        </w:rPr>
        <w:t>Wykonawca sprzedawać będzie na rzecz Z</w:t>
      </w:r>
      <w:r w:rsidR="005B49F6">
        <w:rPr>
          <w:rFonts w:ascii="Times New Roman" w:hAnsi="Times New Roman"/>
        </w:rPr>
        <w:t xml:space="preserve">amawiającego bilety miesięczne </w:t>
      </w:r>
      <w:r w:rsidRPr="005B49F6">
        <w:rPr>
          <w:rFonts w:ascii="Times New Roman" w:hAnsi="Times New Roman"/>
        </w:rPr>
        <w:t xml:space="preserve">na poszczególne miesiące kalendarzowe, na podstawie zamówienia złożonego przez Zamawiającego na dany miesiąc kalendarzowy zawierającego wykaz imienny uczniów z poszczególnych szkół. </w:t>
      </w:r>
    </w:p>
    <w:p w:rsidR="005B49F6" w:rsidRDefault="00A5280C" w:rsidP="005B49F6">
      <w:pPr>
        <w:pStyle w:val="Standard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/>
        </w:rPr>
      </w:pPr>
      <w:r w:rsidRPr="005B49F6">
        <w:rPr>
          <w:rFonts w:ascii="Times New Roman" w:hAnsi="Times New Roman"/>
        </w:rPr>
        <w:t xml:space="preserve">Zamówienie na bilety będzie złożone w terminie najpóźniej do 25 dnia miesiąca poprzedzającego miesiąc, na który bilety mają być wystawione. Wykonawca jest zobowiązany do dostarczenia zamówionych biletów w terminie do 28 dnia miesiąca poprzedzającego miesiąc wykonania przewozu. </w:t>
      </w:r>
    </w:p>
    <w:p w:rsidR="005B49F6" w:rsidRDefault="00A5280C" w:rsidP="005B49F6">
      <w:pPr>
        <w:pStyle w:val="Standard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/>
        </w:rPr>
      </w:pPr>
      <w:r w:rsidRPr="005B49F6">
        <w:rPr>
          <w:rFonts w:ascii="Times New Roman" w:hAnsi="Times New Roman"/>
        </w:rPr>
        <w:t>Zamawiający zakłada ewentualnie zwiększenie o 10</w:t>
      </w:r>
      <w:r w:rsidR="005B49F6">
        <w:rPr>
          <w:rFonts w:ascii="Times New Roman" w:hAnsi="Times New Roman"/>
        </w:rPr>
        <w:t xml:space="preserve"> %, jak również i zmniejszenie </w:t>
      </w:r>
      <w:r w:rsidRPr="005B49F6">
        <w:rPr>
          <w:rFonts w:ascii="Times New Roman" w:hAnsi="Times New Roman"/>
        </w:rPr>
        <w:t xml:space="preserve">o 10% podanej w niniejszym Zapytaniu ofertowym liczby zamawianych biletów. </w:t>
      </w:r>
    </w:p>
    <w:p w:rsidR="005B49F6" w:rsidRDefault="00A5280C" w:rsidP="005B49F6">
      <w:pPr>
        <w:pStyle w:val="Standard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/>
        </w:rPr>
      </w:pPr>
      <w:r w:rsidRPr="005B49F6">
        <w:rPr>
          <w:rFonts w:ascii="Times New Roman" w:hAnsi="Times New Roman"/>
        </w:rPr>
        <w:t>Przedmiot zamówienia należy wykonać zgodnie z postanowieniami niniejszego postępowania, wzoru umowy, z należytą starannością, a także obowiązującymi przepisami i wymaganymi zezwoleniami oraz według wskazówek Zamawiającego.</w:t>
      </w:r>
    </w:p>
    <w:p w:rsidR="00366FF9" w:rsidRPr="005B49F6" w:rsidRDefault="00A5280C" w:rsidP="005B49F6">
      <w:pPr>
        <w:pStyle w:val="Standard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/>
        </w:rPr>
      </w:pPr>
      <w:r w:rsidRPr="005B49F6">
        <w:rPr>
          <w:rFonts w:ascii="Times New Roman" w:hAnsi="Times New Roman"/>
        </w:rPr>
        <w:t>Miejsce realizacji: obszar  Gminy Rogóźno</w:t>
      </w:r>
    </w:p>
    <w:p w:rsidR="00366FF9" w:rsidRDefault="00366FF9" w:rsidP="00FA32DC">
      <w:pPr>
        <w:pStyle w:val="Nagwek2"/>
        <w:spacing w:line="276" w:lineRule="auto"/>
        <w:jc w:val="center"/>
        <w:rPr>
          <w:sz w:val="22"/>
          <w:szCs w:val="22"/>
        </w:rPr>
      </w:pPr>
    </w:p>
    <w:p w:rsidR="00C04C90" w:rsidRPr="00366FF9" w:rsidRDefault="00C04C90" w:rsidP="00FA32DC">
      <w:pPr>
        <w:pStyle w:val="Nagwek2"/>
        <w:spacing w:line="276" w:lineRule="auto"/>
        <w:jc w:val="center"/>
        <w:rPr>
          <w:sz w:val="22"/>
          <w:szCs w:val="22"/>
        </w:rPr>
      </w:pPr>
      <w:r w:rsidRPr="00366FF9">
        <w:rPr>
          <w:sz w:val="22"/>
          <w:szCs w:val="22"/>
        </w:rPr>
        <w:t>§ 2</w:t>
      </w:r>
    </w:p>
    <w:p w:rsidR="005B49F6" w:rsidRDefault="005B49F6" w:rsidP="005B49F6">
      <w:pPr>
        <w:pStyle w:val="Standarduser"/>
        <w:numPr>
          <w:ilvl w:val="0"/>
          <w:numId w:val="40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7B2E0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W celu zachowania ciągłości świadczenia usług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organizacji dowozów uczniów do szkół oraz terminów wynikających z trwania roku szkolnego</w:t>
      </w:r>
      <w:r w:rsidRPr="007B2E0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Zamawiający określa termin wykonania zamówienia w postaci daty, zgodnie z art. 436 Ustawy </w:t>
      </w:r>
      <w:proofErr w:type="spellStart"/>
      <w:r w:rsidRPr="007B2E0C">
        <w:rPr>
          <w:rFonts w:ascii="Times New Roman" w:hAnsi="Times New Roman" w:cs="Times New Roman"/>
          <w:sz w:val="22"/>
          <w:szCs w:val="22"/>
          <w:shd w:val="clear" w:color="auto" w:fill="FFFFFF"/>
        </w:rPr>
        <w:t>Pzp</w:t>
      </w:r>
      <w:proofErr w:type="spellEnd"/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.</w:t>
      </w:r>
    </w:p>
    <w:p w:rsidR="005B49F6" w:rsidRPr="005B49F6" w:rsidRDefault="005B49F6" w:rsidP="005B49F6">
      <w:pPr>
        <w:pStyle w:val="Standarduser"/>
        <w:numPr>
          <w:ilvl w:val="0"/>
          <w:numId w:val="40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B49F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Przedmiot zamówienia będzie zrealizowany w terminie od 01.02.2022 r do 30.06.2022 r.  </w:t>
      </w:r>
    </w:p>
    <w:p w:rsidR="005726D2" w:rsidRPr="00366FF9" w:rsidRDefault="005726D2" w:rsidP="005726D2">
      <w:pPr>
        <w:spacing w:line="276" w:lineRule="auto"/>
        <w:jc w:val="center"/>
        <w:rPr>
          <w:sz w:val="22"/>
          <w:szCs w:val="22"/>
        </w:rPr>
      </w:pPr>
    </w:p>
    <w:p w:rsidR="00C04C90" w:rsidRPr="00366FF9" w:rsidRDefault="00C04C90" w:rsidP="005726D2">
      <w:pPr>
        <w:spacing w:line="276" w:lineRule="auto"/>
        <w:jc w:val="center"/>
        <w:rPr>
          <w:sz w:val="22"/>
          <w:szCs w:val="22"/>
        </w:rPr>
      </w:pPr>
      <w:r w:rsidRPr="00366FF9">
        <w:rPr>
          <w:sz w:val="22"/>
          <w:szCs w:val="22"/>
        </w:rPr>
        <w:t>§ 3</w:t>
      </w:r>
    </w:p>
    <w:p w:rsidR="00181D0D" w:rsidRPr="001603A6" w:rsidRDefault="00181D0D" w:rsidP="0032352B">
      <w:pPr>
        <w:pStyle w:val="Tekstpodstawowy"/>
        <w:numPr>
          <w:ilvl w:val="0"/>
          <w:numId w:val="35"/>
        </w:numPr>
        <w:spacing w:line="276" w:lineRule="auto"/>
        <w:jc w:val="both"/>
        <w:rPr>
          <w:sz w:val="22"/>
          <w:szCs w:val="22"/>
        </w:rPr>
      </w:pPr>
      <w:r w:rsidRPr="00366FF9">
        <w:rPr>
          <w:sz w:val="22"/>
          <w:szCs w:val="22"/>
        </w:rPr>
        <w:t xml:space="preserve">Za prawidłowe wykonanie całego przedmiotu umowy, Wykonawcy przysługuje szacunkowe łączne </w:t>
      </w:r>
      <w:r w:rsidRPr="001603A6">
        <w:rPr>
          <w:sz w:val="22"/>
          <w:szCs w:val="22"/>
        </w:rPr>
        <w:t xml:space="preserve">całkowite wynagrodzenie w wysokości </w:t>
      </w:r>
      <w:r w:rsidR="005B49F6" w:rsidRPr="001603A6">
        <w:rPr>
          <w:b/>
          <w:sz w:val="22"/>
          <w:szCs w:val="22"/>
        </w:rPr>
        <w:t>……………..</w:t>
      </w:r>
      <w:r w:rsidRPr="001603A6">
        <w:rPr>
          <w:b/>
          <w:sz w:val="22"/>
          <w:szCs w:val="22"/>
        </w:rPr>
        <w:t>zł brutto</w:t>
      </w:r>
      <w:r w:rsidRPr="001603A6">
        <w:rPr>
          <w:sz w:val="22"/>
          <w:szCs w:val="22"/>
        </w:rPr>
        <w:t>, w tym VAT (</w:t>
      </w:r>
      <w:r w:rsidR="005B49F6" w:rsidRPr="001603A6">
        <w:rPr>
          <w:sz w:val="22"/>
          <w:szCs w:val="22"/>
        </w:rPr>
        <w:t>………..</w:t>
      </w:r>
      <w:r w:rsidR="005726D2" w:rsidRPr="001603A6">
        <w:rPr>
          <w:sz w:val="22"/>
          <w:szCs w:val="22"/>
        </w:rPr>
        <w:t xml:space="preserve">%) </w:t>
      </w:r>
      <w:r w:rsidR="005B49F6" w:rsidRPr="001603A6">
        <w:rPr>
          <w:sz w:val="22"/>
          <w:szCs w:val="22"/>
        </w:rPr>
        <w:t>……</w:t>
      </w:r>
      <w:r w:rsidR="005726D2" w:rsidRPr="001603A6">
        <w:rPr>
          <w:sz w:val="22"/>
          <w:szCs w:val="22"/>
        </w:rPr>
        <w:t xml:space="preserve"> zł.,</w:t>
      </w:r>
      <w:r w:rsidR="005B49F6" w:rsidRPr="001603A6">
        <w:rPr>
          <w:sz w:val="22"/>
          <w:szCs w:val="22"/>
        </w:rPr>
        <w:t xml:space="preserve"> zgodnie z kwotą wskazaną w formularzu ofertowym.</w:t>
      </w:r>
    </w:p>
    <w:p w:rsidR="001603A6" w:rsidRPr="001603A6" w:rsidRDefault="001603A6" w:rsidP="0032352B">
      <w:pPr>
        <w:pStyle w:val="Tekstpodstawowy"/>
        <w:numPr>
          <w:ilvl w:val="0"/>
          <w:numId w:val="35"/>
        </w:numPr>
        <w:spacing w:line="276" w:lineRule="auto"/>
        <w:jc w:val="both"/>
        <w:rPr>
          <w:sz w:val="22"/>
          <w:szCs w:val="22"/>
        </w:rPr>
      </w:pPr>
      <w:r w:rsidRPr="001603A6">
        <w:rPr>
          <w:rStyle w:val="markedcontent"/>
          <w:sz w:val="22"/>
          <w:szCs w:val="22"/>
        </w:rPr>
        <w:t>Wynagrodzenie Wykonawcy z tytułu umowy rozliczane będzie za okresy miesięczne, a jego wysokość</w:t>
      </w:r>
      <w:r w:rsidRPr="001603A6">
        <w:rPr>
          <w:sz w:val="22"/>
          <w:szCs w:val="22"/>
        </w:rPr>
        <w:br/>
      </w:r>
      <w:r w:rsidRPr="001603A6">
        <w:rPr>
          <w:rStyle w:val="markedcontent"/>
          <w:sz w:val="22"/>
          <w:szCs w:val="22"/>
        </w:rPr>
        <w:t>ustalana będzie jako iloczyn ilości zamówionych i sprzedanych biletów za dany miesiąc oraz stawek brutto</w:t>
      </w:r>
      <w:r>
        <w:rPr>
          <w:rStyle w:val="markedcontent"/>
          <w:sz w:val="22"/>
          <w:szCs w:val="22"/>
        </w:rPr>
        <w:t xml:space="preserve"> </w:t>
      </w:r>
      <w:r w:rsidRPr="001603A6">
        <w:rPr>
          <w:rStyle w:val="markedcontent"/>
          <w:sz w:val="22"/>
          <w:szCs w:val="22"/>
        </w:rPr>
        <w:t>określonych w ofercie za 1 bilet miesięczny</w:t>
      </w:r>
    </w:p>
    <w:p w:rsidR="005726D2" w:rsidRPr="00366FF9" w:rsidRDefault="005726D2" w:rsidP="0032352B">
      <w:pPr>
        <w:pStyle w:val="Tekstpodstawowy"/>
        <w:numPr>
          <w:ilvl w:val="0"/>
          <w:numId w:val="35"/>
        </w:numPr>
        <w:spacing w:line="276" w:lineRule="auto"/>
        <w:jc w:val="both"/>
        <w:rPr>
          <w:sz w:val="22"/>
          <w:szCs w:val="22"/>
        </w:rPr>
      </w:pPr>
      <w:r w:rsidRPr="001603A6">
        <w:rPr>
          <w:sz w:val="22"/>
          <w:szCs w:val="22"/>
        </w:rPr>
        <w:t>Wykonawca</w:t>
      </w:r>
      <w:r w:rsidRPr="00366FF9">
        <w:rPr>
          <w:sz w:val="22"/>
          <w:szCs w:val="22"/>
        </w:rPr>
        <w:t xml:space="preserve"> oświadcza, że wszelkie niezbędne wydatki i koszty związane z realizacją przedmiotu umowy zostały przez niego uwzględnione </w:t>
      </w:r>
      <w:r w:rsidR="00184E49">
        <w:rPr>
          <w:sz w:val="22"/>
          <w:szCs w:val="22"/>
        </w:rPr>
        <w:t>w kwocie wskazanej w formularzu oferty.</w:t>
      </w:r>
      <w:r w:rsidRPr="00366FF9">
        <w:rPr>
          <w:sz w:val="22"/>
          <w:szCs w:val="22"/>
        </w:rPr>
        <w:t xml:space="preserve"> </w:t>
      </w:r>
    </w:p>
    <w:p w:rsidR="00F81292" w:rsidRPr="00366FF9" w:rsidRDefault="00D01892" w:rsidP="00924B4E">
      <w:pPr>
        <w:pStyle w:val="Tekstpodstawowy"/>
        <w:numPr>
          <w:ilvl w:val="0"/>
          <w:numId w:val="35"/>
        </w:numPr>
        <w:spacing w:line="276" w:lineRule="auto"/>
        <w:jc w:val="both"/>
        <w:rPr>
          <w:sz w:val="22"/>
          <w:szCs w:val="22"/>
        </w:rPr>
      </w:pPr>
      <w:r w:rsidRPr="00366FF9">
        <w:rPr>
          <w:sz w:val="22"/>
          <w:szCs w:val="22"/>
        </w:rPr>
        <w:t>Wynagrodzenie, o którym mowa w ust. 1 płatne będzie miesięcznie, po zakończeniu danego miesiąca świadczenia usługi na podstawie prawidłowo wystawionej faktury VAT</w:t>
      </w:r>
      <w:r w:rsidR="00924B4E" w:rsidRPr="00366FF9">
        <w:rPr>
          <w:sz w:val="22"/>
          <w:szCs w:val="22"/>
        </w:rPr>
        <w:t xml:space="preserve">. </w:t>
      </w:r>
    </w:p>
    <w:p w:rsidR="00DE5352" w:rsidRPr="00366FF9" w:rsidRDefault="00DE5352" w:rsidP="0032352B">
      <w:pPr>
        <w:pStyle w:val="Tekstpodstawowy"/>
        <w:numPr>
          <w:ilvl w:val="0"/>
          <w:numId w:val="35"/>
        </w:numPr>
        <w:spacing w:line="276" w:lineRule="auto"/>
        <w:jc w:val="both"/>
        <w:rPr>
          <w:sz w:val="22"/>
          <w:szCs w:val="22"/>
        </w:rPr>
      </w:pPr>
      <w:r w:rsidRPr="00366FF9">
        <w:rPr>
          <w:sz w:val="22"/>
          <w:szCs w:val="22"/>
        </w:rPr>
        <w:t>Wykonawca</w:t>
      </w:r>
      <w:r w:rsidR="00184E49">
        <w:rPr>
          <w:sz w:val="22"/>
          <w:szCs w:val="22"/>
        </w:rPr>
        <w:t>,</w:t>
      </w:r>
      <w:r w:rsidRPr="00366FF9">
        <w:rPr>
          <w:sz w:val="22"/>
          <w:szCs w:val="22"/>
        </w:rPr>
        <w:t xml:space="preserve"> za wykonanie usługi</w:t>
      </w:r>
      <w:r w:rsidR="00184E49">
        <w:rPr>
          <w:sz w:val="22"/>
          <w:szCs w:val="22"/>
        </w:rPr>
        <w:t>,</w:t>
      </w:r>
      <w:r w:rsidRPr="00366FF9">
        <w:rPr>
          <w:sz w:val="22"/>
          <w:szCs w:val="22"/>
        </w:rPr>
        <w:t xml:space="preserve"> wystawiać będzie faktury na</w:t>
      </w:r>
      <w:r w:rsidR="00F81292" w:rsidRPr="00366FF9">
        <w:rPr>
          <w:sz w:val="22"/>
          <w:szCs w:val="22"/>
        </w:rPr>
        <w:t xml:space="preserve">: </w:t>
      </w:r>
      <w:r w:rsidR="00F81292" w:rsidRPr="00366FF9">
        <w:rPr>
          <w:b/>
          <w:bCs/>
          <w:sz w:val="22"/>
          <w:szCs w:val="22"/>
        </w:rPr>
        <w:t>Gmina Rogóźno, Rogóźno 91B, 86-318 Rogóźno, NIP 8762310772</w:t>
      </w:r>
      <w:r w:rsidRPr="00366FF9">
        <w:rPr>
          <w:sz w:val="22"/>
          <w:szCs w:val="22"/>
        </w:rPr>
        <w:t>, po zakończeniu miesiąca, w którym realizowano usługę</w:t>
      </w:r>
      <w:r w:rsidR="00F35F47" w:rsidRPr="00366FF9">
        <w:rPr>
          <w:sz w:val="22"/>
          <w:szCs w:val="22"/>
        </w:rPr>
        <w:t>.</w:t>
      </w:r>
      <w:r w:rsidRPr="00366FF9">
        <w:rPr>
          <w:sz w:val="22"/>
          <w:szCs w:val="22"/>
        </w:rPr>
        <w:t xml:space="preserve"> </w:t>
      </w:r>
    </w:p>
    <w:p w:rsidR="00F81292" w:rsidRPr="00366FF9" w:rsidRDefault="00DE5352" w:rsidP="0032352B">
      <w:pPr>
        <w:pStyle w:val="Tekstpodstawowy"/>
        <w:numPr>
          <w:ilvl w:val="0"/>
          <w:numId w:val="35"/>
        </w:numPr>
        <w:spacing w:line="276" w:lineRule="auto"/>
        <w:jc w:val="both"/>
        <w:rPr>
          <w:sz w:val="22"/>
          <w:szCs w:val="22"/>
        </w:rPr>
      </w:pPr>
      <w:r w:rsidRPr="00366FF9">
        <w:rPr>
          <w:sz w:val="22"/>
          <w:szCs w:val="22"/>
        </w:rPr>
        <w:t>Wynagrod</w:t>
      </w:r>
      <w:r w:rsidR="00C004A3" w:rsidRPr="00366FF9">
        <w:rPr>
          <w:sz w:val="22"/>
          <w:szCs w:val="22"/>
        </w:rPr>
        <w:t>zenie płatne będzie w terminie 14</w:t>
      </w:r>
      <w:r w:rsidRPr="00366FF9">
        <w:rPr>
          <w:sz w:val="22"/>
          <w:szCs w:val="22"/>
        </w:rPr>
        <w:t xml:space="preserve"> dni od dnia otrzymania przez Zamawiającego </w:t>
      </w:r>
      <w:r w:rsidR="00C004A3" w:rsidRPr="00366FF9">
        <w:rPr>
          <w:sz w:val="22"/>
          <w:szCs w:val="22"/>
        </w:rPr>
        <w:t xml:space="preserve">prawidłowo wystawionej </w:t>
      </w:r>
      <w:r w:rsidRPr="00366FF9">
        <w:rPr>
          <w:sz w:val="22"/>
          <w:szCs w:val="22"/>
        </w:rPr>
        <w:t xml:space="preserve">faktury, przelewem na rachunek bankowy Wykonawcy wskazany </w:t>
      </w:r>
      <w:r w:rsidR="00FA32DC" w:rsidRPr="00366FF9">
        <w:rPr>
          <w:sz w:val="22"/>
          <w:szCs w:val="22"/>
        </w:rPr>
        <w:t>na</w:t>
      </w:r>
      <w:r w:rsidRPr="00366FF9">
        <w:rPr>
          <w:sz w:val="22"/>
          <w:szCs w:val="22"/>
        </w:rPr>
        <w:t xml:space="preserve"> fakturze. Za datę zapłaty uznaje się obciążenie konta bankowego Zamawiającego. </w:t>
      </w:r>
    </w:p>
    <w:p w:rsidR="0032352B" w:rsidRPr="00366FF9" w:rsidRDefault="00C04C90" w:rsidP="0032352B">
      <w:pPr>
        <w:pStyle w:val="Tekstpodstawowy"/>
        <w:numPr>
          <w:ilvl w:val="0"/>
          <w:numId w:val="35"/>
        </w:numPr>
        <w:spacing w:line="276" w:lineRule="auto"/>
        <w:jc w:val="both"/>
        <w:rPr>
          <w:sz w:val="22"/>
          <w:szCs w:val="22"/>
        </w:rPr>
      </w:pPr>
      <w:r w:rsidRPr="00366FF9">
        <w:rPr>
          <w:sz w:val="22"/>
          <w:szCs w:val="22"/>
        </w:rPr>
        <w:t xml:space="preserve">Wartość </w:t>
      </w:r>
      <w:r w:rsidR="006F40FD" w:rsidRPr="00366FF9">
        <w:rPr>
          <w:sz w:val="22"/>
          <w:szCs w:val="22"/>
        </w:rPr>
        <w:t xml:space="preserve">wynagrodzenia </w:t>
      </w:r>
      <w:r w:rsidR="00184E49">
        <w:rPr>
          <w:sz w:val="22"/>
          <w:szCs w:val="22"/>
        </w:rPr>
        <w:t xml:space="preserve">Wykonawcy </w:t>
      </w:r>
      <w:r w:rsidR="00220D6E" w:rsidRPr="00366FF9">
        <w:rPr>
          <w:sz w:val="22"/>
          <w:szCs w:val="22"/>
        </w:rPr>
        <w:t>nie ulegnie zmianie</w:t>
      </w:r>
      <w:r w:rsidRPr="00366FF9">
        <w:rPr>
          <w:sz w:val="22"/>
          <w:szCs w:val="22"/>
        </w:rPr>
        <w:t>.</w:t>
      </w:r>
    </w:p>
    <w:p w:rsidR="0032352B" w:rsidRPr="00366FF9" w:rsidRDefault="0032352B" w:rsidP="0032352B">
      <w:pPr>
        <w:pStyle w:val="Tekstpodstawowy"/>
        <w:numPr>
          <w:ilvl w:val="0"/>
          <w:numId w:val="35"/>
        </w:numPr>
        <w:spacing w:line="276" w:lineRule="auto"/>
        <w:jc w:val="both"/>
        <w:rPr>
          <w:sz w:val="22"/>
          <w:szCs w:val="22"/>
        </w:rPr>
      </w:pPr>
      <w:r w:rsidRPr="00366FF9">
        <w:rPr>
          <w:bCs/>
          <w:sz w:val="22"/>
          <w:szCs w:val="22"/>
          <w:lang w:eastAsia="pl-PL"/>
        </w:rPr>
        <w:t>Należność za wykonane usługi płatna będzie według mechanizmu podzielonej płatności tj.:</w:t>
      </w:r>
    </w:p>
    <w:p w:rsidR="0032352B" w:rsidRPr="00366FF9" w:rsidRDefault="0032352B" w:rsidP="0032352B">
      <w:pPr>
        <w:pStyle w:val="Akapitzlist"/>
        <w:numPr>
          <w:ilvl w:val="0"/>
          <w:numId w:val="36"/>
        </w:numPr>
        <w:suppressAutoHyphens w:val="0"/>
        <w:spacing w:line="276" w:lineRule="auto"/>
        <w:jc w:val="both"/>
        <w:rPr>
          <w:bCs/>
          <w:sz w:val="22"/>
          <w:szCs w:val="22"/>
          <w:lang w:eastAsia="pl-PL"/>
        </w:rPr>
      </w:pPr>
      <w:r w:rsidRPr="00366FF9">
        <w:rPr>
          <w:bCs/>
          <w:sz w:val="22"/>
          <w:szCs w:val="22"/>
          <w:lang w:eastAsia="pl-PL"/>
        </w:rPr>
        <w:t>zapłata kwoty odpowiadającej całości albo części kwoty podatku wynikającej z otrzymanej faktury będzie dokonywana na rachunek VAT;</w:t>
      </w:r>
    </w:p>
    <w:p w:rsidR="0032352B" w:rsidRPr="00366FF9" w:rsidRDefault="0032352B" w:rsidP="0032352B">
      <w:pPr>
        <w:pStyle w:val="Akapitzlist"/>
        <w:numPr>
          <w:ilvl w:val="0"/>
          <w:numId w:val="36"/>
        </w:numPr>
        <w:suppressAutoHyphens w:val="0"/>
        <w:spacing w:line="276" w:lineRule="auto"/>
        <w:jc w:val="both"/>
        <w:rPr>
          <w:bCs/>
          <w:sz w:val="22"/>
          <w:szCs w:val="22"/>
          <w:lang w:eastAsia="pl-PL"/>
        </w:rPr>
      </w:pPr>
      <w:r w:rsidRPr="00366FF9">
        <w:rPr>
          <w:bCs/>
          <w:sz w:val="22"/>
          <w:szCs w:val="22"/>
          <w:lang w:eastAsia="pl-PL"/>
        </w:rPr>
        <w:t>zapłata całości albo części kwoty odpowiadającej wartości sprzedaży netto wynikającej z otrzymanej faktury będzie dokonywana na rachunek bankowy dla którego jest prowadzony rachunek VAT</w:t>
      </w:r>
    </w:p>
    <w:p w:rsidR="00220D6E" w:rsidRPr="00366FF9" w:rsidRDefault="00220D6E" w:rsidP="0032352B">
      <w:pPr>
        <w:pStyle w:val="Tekstpodstawowy"/>
        <w:numPr>
          <w:ilvl w:val="0"/>
          <w:numId w:val="35"/>
        </w:numPr>
        <w:spacing w:line="276" w:lineRule="auto"/>
        <w:jc w:val="both"/>
        <w:rPr>
          <w:sz w:val="22"/>
          <w:szCs w:val="22"/>
        </w:rPr>
      </w:pPr>
      <w:r w:rsidRPr="00366FF9">
        <w:rPr>
          <w:sz w:val="22"/>
          <w:szCs w:val="22"/>
        </w:rPr>
        <w:t>W przypadku wystawienia przez Wykonawcę faktury VAT niezgodnie z umową lub obowiązującymi przepisami prawa, Zamawiający uprawniony jest do wstrzymania zapłaty wynagrodzenia do czasu usunięcia tej niezgodności. W takim przypadku Zamawiający nie jest zobowiązany do zapłaty odsetek ustawowych za okres wstrzymania się z dokonaniem zapłaty wynagrodzenia.</w:t>
      </w:r>
    </w:p>
    <w:p w:rsidR="00220D6E" w:rsidRPr="00366FF9" w:rsidRDefault="00220D6E" w:rsidP="0032352B">
      <w:pPr>
        <w:pStyle w:val="Tekstpodstawowy"/>
        <w:numPr>
          <w:ilvl w:val="0"/>
          <w:numId w:val="35"/>
        </w:numPr>
        <w:spacing w:line="276" w:lineRule="auto"/>
        <w:jc w:val="both"/>
        <w:rPr>
          <w:sz w:val="22"/>
          <w:szCs w:val="22"/>
        </w:rPr>
      </w:pPr>
      <w:r w:rsidRPr="00366FF9">
        <w:rPr>
          <w:sz w:val="22"/>
          <w:szCs w:val="22"/>
        </w:rPr>
        <w:t>Zamawiający uprawniony jest do potrącenia z wynagrodzenia Wykonawcy wszelkich należnych mu na podstawie niniejszej umowy kwot, w szczególności z tytułu kar umownych.</w:t>
      </w:r>
    </w:p>
    <w:p w:rsidR="00C04C90" w:rsidRPr="00366FF9" w:rsidRDefault="00C04C90" w:rsidP="00FA32DC">
      <w:pPr>
        <w:pStyle w:val="Tekstpodstawowy"/>
        <w:spacing w:line="276" w:lineRule="auto"/>
        <w:ind w:left="426"/>
        <w:jc w:val="both"/>
        <w:rPr>
          <w:sz w:val="22"/>
          <w:szCs w:val="22"/>
        </w:rPr>
      </w:pPr>
    </w:p>
    <w:p w:rsidR="00702295" w:rsidRPr="00366FF9" w:rsidRDefault="00702295" w:rsidP="00FA32DC">
      <w:pPr>
        <w:pStyle w:val="Tekstpodstawowy"/>
        <w:spacing w:line="276" w:lineRule="auto"/>
        <w:jc w:val="center"/>
        <w:rPr>
          <w:sz w:val="22"/>
          <w:szCs w:val="22"/>
        </w:rPr>
      </w:pPr>
      <w:r w:rsidRPr="00366FF9">
        <w:rPr>
          <w:sz w:val="22"/>
          <w:szCs w:val="22"/>
        </w:rPr>
        <w:t>§ 4</w:t>
      </w:r>
    </w:p>
    <w:p w:rsidR="00702295" w:rsidRPr="00366FF9" w:rsidRDefault="00702295" w:rsidP="00FA32DC">
      <w:pPr>
        <w:pStyle w:val="Tekstpodstawowy"/>
        <w:numPr>
          <w:ilvl w:val="0"/>
          <w:numId w:val="6"/>
        </w:numPr>
        <w:spacing w:line="276" w:lineRule="auto"/>
        <w:ind w:left="426"/>
        <w:jc w:val="both"/>
        <w:rPr>
          <w:sz w:val="22"/>
          <w:szCs w:val="22"/>
        </w:rPr>
      </w:pPr>
      <w:r w:rsidRPr="00366FF9">
        <w:rPr>
          <w:sz w:val="22"/>
          <w:szCs w:val="22"/>
        </w:rPr>
        <w:t xml:space="preserve">Wykonawca może powierzyć wykonanie części zamówienia podwykonawcy. </w:t>
      </w:r>
    </w:p>
    <w:p w:rsidR="005726D2" w:rsidRPr="00366FF9" w:rsidRDefault="005726D2" w:rsidP="00FA32DC">
      <w:pPr>
        <w:pStyle w:val="Tekstpodstawowy"/>
        <w:numPr>
          <w:ilvl w:val="0"/>
          <w:numId w:val="6"/>
        </w:numPr>
        <w:spacing w:line="276" w:lineRule="auto"/>
        <w:ind w:left="426"/>
        <w:jc w:val="both"/>
        <w:rPr>
          <w:sz w:val="22"/>
          <w:szCs w:val="22"/>
        </w:rPr>
      </w:pPr>
      <w:r w:rsidRPr="00366FF9">
        <w:rPr>
          <w:sz w:val="22"/>
          <w:szCs w:val="22"/>
        </w:rPr>
        <w:t xml:space="preserve">W sytuacji, gdy Wykonawca realizuje przedmiot umowy przy pomocy podwykonawcy, wypłata wynagrodzenia Wykonawcy za wykonanie usług będzie każdorazowo uzależnione od przedłożenia oświadczenia podwykonawcy o uregulowaniu przez Wykonawcę na jego rzecz należności za zrealizowane przez podwykonawcę usługi; brak takiego oświadczenia będzie stanowił podstawę do wstrzymania płatności na rzecz Wykonawcy. </w:t>
      </w:r>
    </w:p>
    <w:p w:rsidR="00702295" w:rsidRPr="00366FF9" w:rsidRDefault="00702295" w:rsidP="00FA32DC">
      <w:pPr>
        <w:pStyle w:val="Tekstpodstawowy"/>
        <w:numPr>
          <w:ilvl w:val="0"/>
          <w:numId w:val="6"/>
        </w:numPr>
        <w:spacing w:line="276" w:lineRule="auto"/>
        <w:ind w:left="426"/>
        <w:jc w:val="both"/>
        <w:rPr>
          <w:sz w:val="22"/>
          <w:szCs w:val="22"/>
        </w:rPr>
      </w:pPr>
      <w:r w:rsidRPr="00366FF9">
        <w:rPr>
          <w:sz w:val="22"/>
          <w:szCs w:val="22"/>
        </w:rPr>
        <w:t xml:space="preserve">Wykonawca realizuje przedmiot umowy przy udziale podwykonawcy, zawierając stosowne umowy </w:t>
      </w:r>
      <w:r w:rsidR="00184E49">
        <w:rPr>
          <w:sz w:val="22"/>
          <w:szCs w:val="22"/>
        </w:rPr>
        <w:br/>
      </w:r>
      <w:r w:rsidRPr="00366FF9">
        <w:rPr>
          <w:sz w:val="22"/>
          <w:szCs w:val="22"/>
        </w:rPr>
        <w:t xml:space="preserve">w formie pisemnej pod rygorem nieważności. </w:t>
      </w:r>
    </w:p>
    <w:p w:rsidR="00702295" w:rsidRPr="00366FF9" w:rsidRDefault="00702295" w:rsidP="00FA32DC">
      <w:pPr>
        <w:pStyle w:val="Tekstpodstawowy"/>
        <w:numPr>
          <w:ilvl w:val="0"/>
          <w:numId w:val="6"/>
        </w:numPr>
        <w:spacing w:line="276" w:lineRule="auto"/>
        <w:ind w:left="426"/>
        <w:jc w:val="both"/>
        <w:rPr>
          <w:sz w:val="22"/>
          <w:szCs w:val="22"/>
        </w:rPr>
      </w:pPr>
      <w:r w:rsidRPr="00366FF9">
        <w:rPr>
          <w:sz w:val="22"/>
          <w:szCs w:val="22"/>
        </w:rPr>
        <w:t xml:space="preserve">Wykonawca jest odpowiedzialny za działania lub zaniechania podwykonawcy jak za własne działania i zaniechania. </w:t>
      </w:r>
    </w:p>
    <w:p w:rsidR="00702295" w:rsidRPr="00366FF9" w:rsidRDefault="00702295" w:rsidP="00FA32DC">
      <w:pPr>
        <w:pStyle w:val="Tekstpodstawowy"/>
        <w:numPr>
          <w:ilvl w:val="0"/>
          <w:numId w:val="6"/>
        </w:numPr>
        <w:spacing w:line="276" w:lineRule="auto"/>
        <w:ind w:left="426"/>
        <w:jc w:val="both"/>
        <w:rPr>
          <w:sz w:val="22"/>
          <w:szCs w:val="22"/>
        </w:rPr>
      </w:pPr>
      <w:r w:rsidRPr="00366FF9">
        <w:rPr>
          <w:sz w:val="22"/>
          <w:szCs w:val="22"/>
        </w:rPr>
        <w:t xml:space="preserve">Wykonawca za zgodą Zamawiającego może: </w:t>
      </w:r>
    </w:p>
    <w:p w:rsidR="00702295" w:rsidRPr="00366FF9" w:rsidRDefault="00702295" w:rsidP="00FA32DC">
      <w:pPr>
        <w:pStyle w:val="Tekstpodstawowy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366FF9">
        <w:rPr>
          <w:sz w:val="22"/>
          <w:szCs w:val="22"/>
        </w:rPr>
        <w:t xml:space="preserve">dokonać zmiany podwykonawcy; </w:t>
      </w:r>
    </w:p>
    <w:p w:rsidR="00702295" w:rsidRPr="00366FF9" w:rsidRDefault="00702295" w:rsidP="00FA32DC">
      <w:pPr>
        <w:pStyle w:val="Tekstpodstawowy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366FF9">
        <w:rPr>
          <w:sz w:val="22"/>
          <w:szCs w:val="22"/>
        </w:rPr>
        <w:t xml:space="preserve">zrezygnować z udziału podwykonawcy w realizacji zamówienia; </w:t>
      </w:r>
    </w:p>
    <w:p w:rsidR="00702295" w:rsidRPr="00366FF9" w:rsidRDefault="00702295" w:rsidP="00FA32DC">
      <w:pPr>
        <w:pStyle w:val="Tekstpodstawowy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366FF9">
        <w:rPr>
          <w:sz w:val="22"/>
          <w:szCs w:val="22"/>
        </w:rPr>
        <w:t xml:space="preserve">wskazać inny zakres podwykonawstwa niż przedstawiony w ofercie; </w:t>
      </w:r>
    </w:p>
    <w:p w:rsidR="00830F51" w:rsidRPr="00366FF9" w:rsidRDefault="00702295" w:rsidP="00830F51">
      <w:pPr>
        <w:pStyle w:val="Tekstpodstawowy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366FF9">
        <w:rPr>
          <w:sz w:val="22"/>
          <w:szCs w:val="22"/>
        </w:rPr>
        <w:lastRenderedPageBreak/>
        <w:t xml:space="preserve">powierzyć wykonanie części zamówienia podwykonawcom pomimo niewskazania </w:t>
      </w:r>
      <w:r w:rsidR="00F2304F" w:rsidRPr="00366FF9">
        <w:rPr>
          <w:sz w:val="22"/>
          <w:szCs w:val="22"/>
        </w:rPr>
        <w:br/>
      </w:r>
      <w:r w:rsidRPr="00366FF9">
        <w:rPr>
          <w:sz w:val="22"/>
          <w:szCs w:val="22"/>
        </w:rPr>
        <w:t xml:space="preserve">w ofercie części zamówienia przeznaczonej do wykonania w ramach podwykonawstwa. </w:t>
      </w:r>
    </w:p>
    <w:p w:rsidR="00830F51" w:rsidRPr="00366FF9" w:rsidRDefault="00830F51" w:rsidP="00830F51">
      <w:pPr>
        <w:pStyle w:val="Tekstpodstawowy"/>
        <w:numPr>
          <w:ilvl w:val="0"/>
          <w:numId w:val="6"/>
        </w:numPr>
        <w:spacing w:line="276" w:lineRule="auto"/>
        <w:ind w:left="426"/>
        <w:jc w:val="both"/>
        <w:rPr>
          <w:sz w:val="22"/>
          <w:szCs w:val="22"/>
        </w:rPr>
      </w:pPr>
      <w:r w:rsidRPr="00366FF9">
        <w:rPr>
          <w:sz w:val="22"/>
          <w:szCs w:val="22"/>
        </w:rPr>
        <w:t>Wykonawca uprawniony jest do powierzenia wykonania cz</w:t>
      </w:r>
      <w:r w:rsidRPr="00366FF9">
        <w:rPr>
          <w:rFonts w:eastAsia="TimesNewRoman"/>
          <w:sz w:val="22"/>
          <w:szCs w:val="22"/>
        </w:rPr>
        <w:t>ęś</w:t>
      </w:r>
      <w:r w:rsidRPr="00366FF9">
        <w:rPr>
          <w:sz w:val="22"/>
          <w:szCs w:val="22"/>
        </w:rPr>
        <w:t>ci przedmiotu Umowy, nowemu Podwykonawcy, zmiany albo rezygnacji z Podwykonawcy. Do powierzenia wykonania cz</w:t>
      </w:r>
      <w:r w:rsidRPr="00366FF9">
        <w:rPr>
          <w:rFonts w:eastAsia="TimesNewRoman"/>
          <w:sz w:val="22"/>
          <w:szCs w:val="22"/>
        </w:rPr>
        <w:t>ęś</w:t>
      </w:r>
      <w:r w:rsidRPr="00366FF9">
        <w:rPr>
          <w:sz w:val="22"/>
          <w:szCs w:val="22"/>
        </w:rPr>
        <w:t xml:space="preserve">ci przedmiotu Umowy nowemu Podwykonawcy, zmiany albo rezygnacji z Podwykonawcy na którego zasoby wykonawca powoływał się, na zasadach określonych w art. 118 PZP, w celu wykazania spełniania warunków udziału w postępowaniu, Wykonawca jest obowiązany wykazać Zamawiającemu, że proponowany inny Podwykonawca lub Wykonawca samodzielnie spełnia je w stopniu nie mniejszym niż podwykonawca, na którego zasoby wykonawca powoływał się w trakcie postępowania o udzielenie zamówienia. </w:t>
      </w:r>
    </w:p>
    <w:p w:rsidR="00702295" w:rsidRPr="00366FF9" w:rsidRDefault="00702295" w:rsidP="00FA32DC">
      <w:pPr>
        <w:pStyle w:val="Tekstpodstawowy"/>
        <w:numPr>
          <w:ilvl w:val="0"/>
          <w:numId w:val="6"/>
        </w:numPr>
        <w:spacing w:line="276" w:lineRule="auto"/>
        <w:ind w:left="426"/>
        <w:jc w:val="both"/>
        <w:rPr>
          <w:sz w:val="22"/>
          <w:szCs w:val="22"/>
        </w:rPr>
      </w:pPr>
      <w:r w:rsidRPr="00366FF9">
        <w:rPr>
          <w:sz w:val="22"/>
          <w:szCs w:val="22"/>
        </w:rPr>
        <w:t xml:space="preserve">Wykonawca lub podwykonawca przedkłada Zamawiającemu poświadczoną za zgodność </w:t>
      </w:r>
      <w:r w:rsidR="00F2304F" w:rsidRPr="00366FF9">
        <w:rPr>
          <w:sz w:val="22"/>
          <w:szCs w:val="22"/>
        </w:rPr>
        <w:br/>
      </w:r>
      <w:r w:rsidRPr="00366FF9">
        <w:rPr>
          <w:sz w:val="22"/>
          <w:szCs w:val="22"/>
        </w:rPr>
        <w:t xml:space="preserve">z oryginałem kopię zawartej umowy o podwykonawstwo, której przedmiotem są usługi </w:t>
      </w:r>
      <w:r w:rsidR="00F2304F" w:rsidRPr="00366FF9">
        <w:rPr>
          <w:sz w:val="22"/>
          <w:szCs w:val="22"/>
        </w:rPr>
        <w:br/>
      </w:r>
      <w:r w:rsidRPr="00366FF9">
        <w:rPr>
          <w:sz w:val="22"/>
          <w:szCs w:val="22"/>
        </w:rPr>
        <w:t xml:space="preserve">w terminie 7 dni od dnia jej zawarcia. </w:t>
      </w:r>
    </w:p>
    <w:p w:rsidR="00702295" w:rsidRPr="00366FF9" w:rsidRDefault="00702295" w:rsidP="00FA32DC">
      <w:pPr>
        <w:pStyle w:val="Tekstpodstawowy"/>
        <w:numPr>
          <w:ilvl w:val="0"/>
          <w:numId w:val="6"/>
        </w:numPr>
        <w:spacing w:line="276" w:lineRule="auto"/>
        <w:ind w:left="426"/>
        <w:jc w:val="both"/>
        <w:rPr>
          <w:sz w:val="22"/>
          <w:szCs w:val="22"/>
        </w:rPr>
      </w:pPr>
      <w:r w:rsidRPr="00366FF9">
        <w:rPr>
          <w:sz w:val="22"/>
          <w:szCs w:val="22"/>
        </w:rPr>
        <w:t xml:space="preserve">Jeżeli w umowach o podwykonawstwo, których przedmiotem są dostawy lub usługi termin zapłaty wynagrodzenia jest dłuższy niż 30 dni, Zamawiający informuje o tym Wykonawcę </w:t>
      </w:r>
      <w:r w:rsidR="00F2304F" w:rsidRPr="00366FF9">
        <w:rPr>
          <w:sz w:val="22"/>
          <w:szCs w:val="22"/>
        </w:rPr>
        <w:br/>
      </w:r>
      <w:r w:rsidRPr="00366FF9">
        <w:rPr>
          <w:sz w:val="22"/>
          <w:szCs w:val="22"/>
        </w:rPr>
        <w:t xml:space="preserve">i wzywa go do doprowadzenia do zmiany tej umowy pod rygorem wystąpienia o zapłatę kary umownej, z tym że zapłata zawsze musi nastąpić przed terminem zapłaty przez Zamawiającego wynagrodzenia Wykonawcy. </w:t>
      </w:r>
    </w:p>
    <w:p w:rsidR="00702295" w:rsidRPr="00366FF9" w:rsidRDefault="00702295" w:rsidP="00FA32DC">
      <w:pPr>
        <w:pStyle w:val="Tekstpodstawowy"/>
        <w:numPr>
          <w:ilvl w:val="0"/>
          <w:numId w:val="6"/>
        </w:numPr>
        <w:spacing w:line="276" w:lineRule="auto"/>
        <w:ind w:left="426"/>
        <w:jc w:val="both"/>
        <w:rPr>
          <w:sz w:val="22"/>
          <w:szCs w:val="22"/>
        </w:rPr>
      </w:pPr>
      <w:r w:rsidRPr="00366FF9">
        <w:rPr>
          <w:sz w:val="22"/>
          <w:szCs w:val="22"/>
        </w:rPr>
        <w:t xml:space="preserve">Zamawiający dokona bezpośredniej zapłaty wymagalnego wynagrodzenia przysługującego podwykonawcy, który przedłożył Zamawiającemu kopię umowy o podwykonawstwo, </w:t>
      </w:r>
      <w:r w:rsidR="00F2304F" w:rsidRPr="00366FF9">
        <w:rPr>
          <w:sz w:val="22"/>
          <w:szCs w:val="22"/>
        </w:rPr>
        <w:br/>
      </w:r>
      <w:r w:rsidRPr="00366FF9">
        <w:rPr>
          <w:sz w:val="22"/>
          <w:szCs w:val="22"/>
        </w:rPr>
        <w:t xml:space="preserve">w przypadku uchylenia się od obowiązku zapłaty przez Wykonawcę. </w:t>
      </w:r>
    </w:p>
    <w:p w:rsidR="00702295" w:rsidRPr="00366FF9" w:rsidRDefault="00702295" w:rsidP="00FA32DC">
      <w:pPr>
        <w:pStyle w:val="Tekstpodstawowy"/>
        <w:numPr>
          <w:ilvl w:val="0"/>
          <w:numId w:val="6"/>
        </w:numPr>
        <w:spacing w:line="276" w:lineRule="auto"/>
        <w:ind w:left="426"/>
        <w:jc w:val="both"/>
        <w:rPr>
          <w:sz w:val="22"/>
          <w:szCs w:val="22"/>
        </w:rPr>
      </w:pPr>
      <w:r w:rsidRPr="00366FF9">
        <w:rPr>
          <w:sz w:val="22"/>
          <w:szCs w:val="22"/>
        </w:rPr>
        <w:t xml:space="preserve">Wynagrodzenie, o którym mowa w ust. 8 dotyczy wyłącznie należności powstałych </w:t>
      </w:r>
      <w:r w:rsidR="00F2304F" w:rsidRPr="00366FF9">
        <w:rPr>
          <w:sz w:val="22"/>
          <w:szCs w:val="22"/>
        </w:rPr>
        <w:br/>
      </w:r>
      <w:r w:rsidRPr="00366FF9">
        <w:rPr>
          <w:sz w:val="22"/>
          <w:szCs w:val="22"/>
        </w:rPr>
        <w:t xml:space="preserve">po przedłożeniu Zamawiającemu poświadczonej za zgodność z oryginałem kopii umowy </w:t>
      </w:r>
      <w:r w:rsidR="00F2304F" w:rsidRPr="00366FF9">
        <w:rPr>
          <w:sz w:val="22"/>
          <w:szCs w:val="22"/>
        </w:rPr>
        <w:br/>
      </w:r>
      <w:r w:rsidRPr="00366FF9">
        <w:rPr>
          <w:sz w:val="22"/>
          <w:szCs w:val="22"/>
        </w:rPr>
        <w:t xml:space="preserve">o podwykonawstwo, której przedmiotem są dostawy lub usługi. </w:t>
      </w:r>
    </w:p>
    <w:p w:rsidR="00702295" w:rsidRPr="00366FF9" w:rsidRDefault="00702295" w:rsidP="00FA32DC">
      <w:pPr>
        <w:pStyle w:val="Tekstpodstawowy"/>
        <w:numPr>
          <w:ilvl w:val="0"/>
          <w:numId w:val="6"/>
        </w:numPr>
        <w:spacing w:line="276" w:lineRule="auto"/>
        <w:ind w:left="426"/>
        <w:jc w:val="both"/>
        <w:rPr>
          <w:sz w:val="22"/>
          <w:szCs w:val="22"/>
        </w:rPr>
      </w:pPr>
      <w:r w:rsidRPr="00366FF9">
        <w:rPr>
          <w:sz w:val="22"/>
          <w:szCs w:val="22"/>
        </w:rPr>
        <w:t xml:space="preserve">Bezpośrednia zapłata obejmuje wyłącznie należne wynagrodzenie, bez odsetek, należnych podwykonawcy lub dalszemu podwykonawcy. </w:t>
      </w:r>
    </w:p>
    <w:p w:rsidR="00702295" w:rsidRPr="00366FF9" w:rsidRDefault="00702295" w:rsidP="00FA32DC">
      <w:pPr>
        <w:pStyle w:val="Tekstpodstawowy"/>
        <w:numPr>
          <w:ilvl w:val="0"/>
          <w:numId w:val="6"/>
        </w:numPr>
        <w:spacing w:line="276" w:lineRule="auto"/>
        <w:ind w:left="426"/>
        <w:jc w:val="both"/>
        <w:rPr>
          <w:sz w:val="22"/>
          <w:szCs w:val="22"/>
        </w:rPr>
      </w:pPr>
      <w:r w:rsidRPr="00366FF9">
        <w:rPr>
          <w:sz w:val="22"/>
          <w:szCs w:val="22"/>
        </w:rPr>
        <w:t xml:space="preserve">Przed dokonaniem bezpośredniej zapłaty Zamawiający umożliwi Wykonawcy zgłoszenie pisemnych uwag dotyczących zasadności bezpośredniej zapłaty wynagrodzenia podwykonawcy. Zamawiający informuje o terminie zgłaszania uwag, nie krótszym niż 7 dni od dnia doręczenia tej informacji. </w:t>
      </w:r>
    </w:p>
    <w:p w:rsidR="00702295" w:rsidRPr="00366FF9" w:rsidRDefault="00702295" w:rsidP="00FA32DC">
      <w:pPr>
        <w:pStyle w:val="Tekstpodstawowy"/>
        <w:numPr>
          <w:ilvl w:val="0"/>
          <w:numId w:val="6"/>
        </w:numPr>
        <w:spacing w:line="276" w:lineRule="auto"/>
        <w:ind w:left="426"/>
        <w:jc w:val="both"/>
        <w:rPr>
          <w:sz w:val="22"/>
          <w:szCs w:val="22"/>
        </w:rPr>
      </w:pPr>
      <w:r w:rsidRPr="00366FF9">
        <w:rPr>
          <w:sz w:val="22"/>
          <w:szCs w:val="22"/>
        </w:rPr>
        <w:t xml:space="preserve">W przypadku zgłoszenia uwag o których mowa w ust. 11 podważających zasadność bezpośredniej zapłaty w terminie wskazanym przez Zamawiającego, Zamawiający może: </w:t>
      </w:r>
    </w:p>
    <w:p w:rsidR="00702295" w:rsidRPr="00366FF9" w:rsidRDefault="00702295" w:rsidP="00FA32DC">
      <w:pPr>
        <w:pStyle w:val="Tekstpodstawowy"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366FF9">
        <w:rPr>
          <w:sz w:val="22"/>
          <w:szCs w:val="22"/>
        </w:rPr>
        <w:t xml:space="preserve">nie dokonać bezpośredniej zapłaty wynagrodzenia podwykonawcy, jeżeli Wykonawca wykaże niezasadność takiej zapłaty; albo  </w:t>
      </w:r>
    </w:p>
    <w:p w:rsidR="00702295" w:rsidRPr="00366FF9" w:rsidRDefault="00702295" w:rsidP="00FA32DC">
      <w:pPr>
        <w:pStyle w:val="Tekstpodstawowy"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366FF9">
        <w:rPr>
          <w:sz w:val="22"/>
          <w:szCs w:val="22"/>
        </w:rPr>
        <w:t xml:space="preserve">złożyć do depozytu sądowego kwotę potrzebną na pokrycie wynagrodzenia podwykonawcy lub dalszego podwykonawcy w przypadku istnienia zasadniczej wątpliwości zamawiającego co do wysokości należnej zapłaty lub podmiotu, któremu płatność się należy; albo </w:t>
      </w:r>
    </w:p>
    <w:p w:rsidR="00702295" w:rsidRPr="00366FF9" w:rsidRDefault="00702295" w:rsidP="00FA32DC">
      <w:pPr>
        <w:pStyle w:val="Tekstpodstawowy"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366FF9">
        <w:rPr>
          <w:sz w:val="22"/>
          <w:szCs w:val="22"/>
        </w:rPr>
        <w:t xml:space="preserve">dokonać bezpośredniej zapłaty wynagrodzenia podwykonawcy lub dalszemu podwykonawcy, jeżeli podwykonawca lub dalszy podwykonawca wykaże zasadność takiej zapłaty. </w:t>
      </w:r>
    </w:p>
    <w:p w:rsidR="00702295" w:rsidRPr="00366FF9" w:rsidRDefault="00702295" w:rsidP="009E57FA">
      <w:pPr>
        <w:pStyle w:val="Tekstpodstawowy"/>
        <w:numPr>
          <w:ilvl w:val="0"/>
          <w:numId w:val="6"/>
        </w:numPr>
        <w:spacing w:line="276" w:lineRule="auto"/>
        <w:ind w:left="426"/>
        <w:jc w:val="both"/>
        <w:rPr>
          <w:sz w:val="22"/>
          <w:szCs w:val="22"/>
        </w:rPr>
      </w:pPr>
      <w:r w:rsidRPr="00366FF9">
        <w:rPr>
          <w:sz w:val="22"/>
          <w:szCs w:val="22"/>
        </w:rPr>
        <w:t xml:space="preserve">W przypadku dokonania bezpośredniej zapłaty podwykonawcy lub dalszemu podwykonawcy, Zamawiający potrąca kwotę wypłaconego wynagrodzenia z wynagrodzenia należnego Wykonawcy. </w:t>
      </w:r>
    </w:p>
    <w:p w:rsidR="00702295" w:rsidRPr="00366FF9" w:rsidRDefault="00702295" w:rsidP="009E57FA">
      <w:pPr>
        <w:pStyle w:val="Tekstpodstawowy"/>
        <w:numPr>
          <w:ilvl w:val="0"/>
          <w:numId w:val="6"/>
        </w:numPr>
        <w:spacing w:line="276" w:lineRule="auto"/>
        <w:ind w:left="426"/>
        <w:jc w:val="both"/>
        <w:rPr>
          <w:sz w:val="22"/>
          <w:szCs w:val="22"/>
        </w:rPr>
      </w:pPr>
      <w:r w:rsidRPr="00366FF9">
        <w:rPr>
          <w:sz w:val="22"/>
          <w:szCs w:val="22"/>
        </w:rPr>
        <w:t xml:space="preserve">Konieczność wielokrotnego dokonywania bezpośredniej zapłaty podwykonawcy lub dalszemu podwykonawcy lub konieczność dokonania bezpośrednich zapłat na sumę większą niż 5 % wartości umowy w sprawie zamówienia publicznego może stanowić podstawę do odstąpienia od umowy </w:t>
      </w:r>
      <w:r w:rsidR="00A402D2">
        <w:rPr>
          <w:sz w:val="22"/>
          <w:szCs w:val="22"/>
        </w:rPr>
        <w:br/>
      </w:r>
      <w:r w:rsidRPr="00366FF9">
        <w:rPr>
          <w:sz w:val="22"/>
          <w:szCs w:val="22"/>
        </w:rPr>
        <w:t>w sprawie zamówienia publicznego przez Zamawiającego.</w:t>
      </w:r>
    </w:p>
    <w:p w:rsidR="00702295" w:rsidRPr="00366FF9" w:rsidRDefault="00702295" w:rsidP="00FA32DC">
      <w:pPr>
        <w:pStyle w:val="Tekstpodstawowy"/>
        <w:spacing w:line="276" w:lineRule="auto"/>
        <w:jc w:val="center"/>
        <w:rPr>
          <w:b/>
          <w:sz w:val="22"/>
          <w:szCs w:val="22"/>
        </w:rPr>
      </w:pPr>
    </w:p>
    <w:p w:rsidR="00852BE5" w:rsidRPr="00366FF9" w:rsidRDefault="00852BE5" w:rsidP="00852BE5">
      <w:pPr>
        <w:pStyle w:val="Default"/>
        <w:spacing w:line="276" w:lineRule="auto"/>
        <w:jc w:val="center"/>
        <w:rPr>
          <w:rFonts w:eastAsiaTheme="minorHAnsi"/>
          <w:color w:val="auto"/>
          <w:sz w:val="22"/>
          <w:szCs w:val="22"/>
          <w:lang w:eastAsia="en-US"/>
        </w:rPr>
      </w:pPr>
      <w:r w:rsidRPr="00366FF9">
        <w:rPr>
          <w:rFonts w:eastAsiaTheme="minorHAnsi"/>
          <w:b/>
          <w:bCs/>
          <w:color w:val="auto"/>
          <w:sz w:val="22"/>
          <w:szCs w:val="22"/>
          <w:lang w:eastAsia="en-US"/>
        </w:rPr>
        <w:t>§ 5</w:t>
      </w:r>
    </w:p>
    <w:p w:rsidR="00852BE5" w:rsidRPr="00366FF9" w:rsidRDefault="00852BE5" w:rsidP="00852BE5">
      <w:pPr>
        <w:pStyle w:val="Akapitzlist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eastAsiaTheme="minorHAnsi"/>
          <w:sz w:val="22"/>
          <w:szCs w:val="22"/>
        </w:rPr>
      </w:pPr>
      <w:r w:rsidRPr="00366FF9">
        <w:rPr>
          <w:rFonts w:eastAsiaTheme="minorHAnsi"/>
          <w:sz w:val="22"/>
          <w:szCs w:val="22"/>
        </w:rPr>
        <w:lastRenderedPageBreak/>
        <w:t xml:space="preserve">Zamawiający wymaga zatrudnienia na podstawie umowy o pracę przez Wykonawcę lub podwykonawcę osób wykonujących wskazane poniżej czynności w trakcie realizacji zamówienia: </w:t>
      </w:r>
    </w:p>
    <w:p w:rsidR="00B707F3" w:rsidRDefault="00B707F3" w:rsidP="00852BE5">
      <w:pPr>
        <w:pStyle w:val="Akapitzlist"/>
        <w:numPr>
          <w:ilvl w:val="0"/>
          <w:numId w:val="31"/>
        </w:numPr>
        <w:tabs>
          <w:tab w:val="left" w:pos="851"/>
        </w:tabs>
        <w:autoSpaceDE w:val="0"/>
        <w:spacing w:before="20" w:after="40" w:line="276" w:lineRule="auto"/>
        <w:jc w:val="both"/>
        <w:rPr>
          <w:rFonts w:eastAsia="Cambria"/>
          <w:sz w:val="22"/>
          <w:szCs w:val="22"/>
        </w:rPr>
      </w:pPr>
      <w:r>
        <w:rPr>
          <w:rFonts w:eastAsia="Cambria"/>
          <w:sz w:val="22"/>
          <w:szCs w:val="22"/>
        </w:rPr>
        <w:t>Kierowca autobusu;</w:t>
      </w:r>
    </w:p>
    <w:p w:rsidR="00852BE5" w:rsidRPr="00366FF9" w:rsidRDefault="00B707F3" w:rsidP="00852BE5">
      <w:pPr>
        <w:pStyle w:val="Akapitzlist"/>
        <w:numPr>
          <w:ilvl w:val="0"/>
          <w:numId w:val="31"/>
        </w:numPr>
        <w:tabs>
          <w:tab w:val="left" w:pos="851"/>
        </w:tabs>
        <w:autoSpaceDE w:val="0"/>
        <w:spacing w:before="20" w:after="40" w:line="276" w:lineRule="auto"/>
        <w:jc w:val="both"/>
        <w:rPr>
          <w:rFonts w:eastAsia="Cambria"/>
          <w:sz w:val="22"/>
          <w:szCs w:val="22"/>
        </w:rPr>
      </w:pPr>
      <w:r>
        <w:rPr>
          <w:rFonts w:eastAsia="Cambria"/>
          <w:sz w:val="22"/>
          <w:szCs w:val="22"/>
        </w:rPr>
        <w:t>Opiekunka nad dziećmi i młodzieżą w trakcie dojazdów autobusem.</w:t>
      </w:r>
    </w:p>
    <w:p w:rsidR="00852BE5" w:rsidRPr="00366FF9" w:rsidRDefault="00852BE5" w:rsidP="00B707F3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366FF9">
        <w:rPr>
          <w:rFonts w:eastAsiaTheme="minorHAnsi"/>
          <w:i/>
          <w:iCs/>
          <w:sz w:val="22"/>
          <w:szCs w:val="22"/>
          <w:lang w:eastAsia="en-US"/>
        </w:rPr>
        <w:t xml:space="preserve">(Obowiązek ten nie dotyczy sytuacji, gdy prace te będą wykonywane samodzielnie i osobiście przez osoby fizyczne prowadzące działalność gospodarczą w postaci tzw. samozatrudnienia, jako podwykonawcy). </w:t>
      </w:r>
    </w:p>
    <w:p w:rsidR="00852BE5" w:rsidRPr="00366FF9" w:rsidRDefault="00852BE5" w:rsidP="00852BE5">
      <w:pPr>
        <w:pStyle w:val="Akapitzlist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200" w:line="276" w:lineRule="auto"/>
        <w:ind w:left="426"/>
        <w:jc w:val="both"/>
        <w:rPr>
          <w:rFonts w:eastAsiaTheme="minorHAnsi"/>
          <w:sz w:val="22"/>
          <w:szCs w:val="22"/>
        </w:rPr>
      </w:pPr>
      <w:r w:rsidRPr="00366FF9">
        <w:rPr>
          <w:rFonts w:eastAsiaTheme="minorHAnsi"/>
          <w:sz w:val="22"/>
          <w:szCs w:val="22"/>
        </w:rPr>
        <w:t>W trakcie realizacji zamówienia</w:t>
      </w:r>
      <w:r w:rsidR="00B707F3">
        <w:rPr>
          <w:rFonts w:eastAsiaTheme="minorHAnsi"/>
          <w:sz w:val="22"/>
          <w:szCs w:val="22"/>
        </w:rPr>
        <w:t>,</w:t>
      </w:r>
      <w:r w:rsidRPr="00366FF9">
        <w:rPr>
          <w:rFonts w:eastAsiaTheme="minorHAnsi"/>
          <w:sz w:val="22"/>
          <w:szCs w:val="22"/>
        </w:rPr>
        <w:t xml:space="preserve"> zamawiający uprawniony jest do wykonywania czynności kontrolnych wobec Wykonawcy odnośnie spełniania przez Wykonawcę lub podwykonawcę wymogu zatrudnienia na podstawie umowy o pracę osób wykonujących wskazane w ust. 1 czynności. Zamawiający uprawniony jest w każdym czasie w szczególności do: </w:t>
      </w:r>
    </w:p>
    <w:p w:rsidR="00852BE5" w:rsidRPr="00366FF9" w:rsidRDefault="00852BE5" w:rsidP="00852BE5">
      <w:pPr>
        <w:pStyle w:val="Akapitzlist"/>
        <w:numPr>
          <w:ilvl w:val="0"/>
          <w:numId w:val="32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eastAsiaTheme="minorHAnsi"/>
          <w:sz w:val="22"/>
          <w:szCs w:val="22"/>
        </w:rPr>
      </w:pPr>
      <w:r w:rsidRPr="00366FF9">
        <w:rPr>
          <w:rFonts w:eastAsiaTheme="minorHAnsi"/>
          <w:sz w:val="22"/>
          <w:szCs w:val="22"/>
        </w:rPr>
        <w:t xml:space="preserve">żądania oświadczeń i dokumentów w zakresie potwierdzenia spełniania ww. wymogów </w:t>
      </w:r>
      <w:r w:rsidRPr="00366FF9">
        <w:rPr>
          <w:rFonts w:eastAsiaTheme="minorHAnsi"/>
          <w:sz w:val="22"/>
          <w:szCs w:val="22"/>
        </w:rPr>
        <w:br/>
        <w:t xml:space="preserve">i dokonywania ich oceny, </w:t>
      </w:r>
    </w:p>
    <w:p w:rsidR="00852BE5" w:rsidRPr="00366FF9" w:rsidRDefault="00852BE5" w:rsidP="00852BE5">
      <w:pPr>
        <w:pStyle w:val="Akapitzlist"/>
        <w:numPr>
          <w:ilvl w:val="0"/>
          <w:numId w:val="32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eastAsiaTheme="minorHAnsi"/>
          <w:sz w:val="22"/>
          <w:szCs w:val="22"/>
        </w:rPr>
      </w:pPr>
      <w:r w:rsidRPr="00366FF9">
        <w:rPr>
          <w:rFonts w:eastAsiaTheme="minorHAnsi"/>
          <w:sz w:val="22"/>
          <w:szCs w:val="22"/>
        </w:rPr>
        <w:t xml:space="preserve">żądania wyjaśnień w przypadku wątpliwości w zakresie potwierdzenia spełniania ww. wymogów, </w:t>
      </w:r>
    </w:p>
    <w:p w:rsidR="00852BE5" w:rsidRPr="00366FF9" w:rsidRDefault="00852BE5" w:rsidP="00852BE5">
      <w:pPr>
        <w:pStyle w:val="Akapitzlist"/>
        <w:numPr>
          <w:ilvl w:val="0"/>
          <w:numId w:val="32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eastAsiaTheme="minorHAnsi"/>
          <w:sz w:val="22"/>
          <w:szCs w:val="22"/>
        </w:rPr>
      </w:pPr>
      <w:r w:rsidRPr="00366FF9">
        <w:rPr>
          <w:rFonts w:eastAsiaTheme="minorHAnsi"/>
          <w:sz w:val="22"/>
          <w:szCs w:val="22"/>
        </w:rPr>
        <w:t xml:space="preserve">przeprowadzania kontroli na miejscu wykonywania świadczenia. </w:t>
      </w:r>
    </w:p>
    <w:p w:rsidR="00852BE5" w:rsidRPr="00366FF9" w:rsidRDefault="00852BE5" w:rsidP="00852BE5">
      <w:pPr>
        <w:pStyle w:val="Akapitzlist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200" w:line="276" w:lineRule="auto"/>
        <w:ind w:left="426"/>
        <w:jc w:val="both"/>
        <w:rPr>
          <w:rFonts w:eastAsiaTheme="minorHAnsi"/>
          <w:sz w:val="22"/>
          <w:szCs w:val="22"/>
        </w:rPr>
      </w:pPr>
      <w:r w:rsidRPr="00366FF9">
        <w:rPr>
          <w:rFonts w:eastAsiaTheme="minorHAnsi"/>
          <w:sz w:val="22"/>
          <w:szCs w:val="22"/>
        </w:rPr>
        <w:t xml:space="preserve">W trakcie realizacji zamówienia na każde wezwanie Zamawiającego w wyznaczonym w tym wezwaniu terminie, Wykonawca przedłoży Zamawiającemu wskazane poniżej dowody w celu potwierdzenia spełnienia wymogu zatrudnienia na podstawie umowy o pracę przez Wykonawcę lub podwykonawcę osób wykonujących wskazane w ust. 1 czynności w trakcie realizacji zamówienia: </w:t>
      </w:r>
    </w:p>
    <w:p w:rsidR="00852BE5" w:rsidRPr="00366FF9" w:rsidRDefault="00852BE5" w:rsidP="00852BE5">
      <w:pPr>
        <w:pStyle w:val="Akapitzlist"/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eastAsiaTheme="minorHAnsi"/>
          <w:sz w:val="22"/>
          <w:szCs w:val="22"/>
        </w:rPr>
      </w:pPr>
      <w:r w:rsidRPr="00366FF9">
        <w:rPr>
          <w:rFonts w:eastAsiaTheme="minorHAnsi"/>
          <w:bCs/>
          <w:iCs/>
          <w:sz w:val="22"/>
          <w:szCs w:val="22"/>
        </w:rPr>
        <w:t xml:space="preserve">oświadczenie Wykonawcy lub podwykonawcy </w:t>
      </w:r>
      <w:r w:rsidRPr="00366FF9">
        <w:rPr>
          <w:rFonts w:eastAsiaTheme="minorHAnsi"/>
          <w:iCs/>
          <w:sz w:val="22"/>
          <w:szCs w:val="22"/>
        </w:rPr>
        <w:t xml:space="preserve">o zatrudnieniu na podstawie umowy o 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 wymiaru etatu oraz podpis osoby uprawnionej do złożenia oświadczenia w imieniu Wykonawcy lub podwykonawcy; </w:t>
      </w:r>
    </w:p>
    <w:p w:rsidR="00852BE5" w:rsidRPr="00366FF9" w:rsidRDefault="00852BE5" w:rsidP="00852BE5">
      <w:pPr>
        <w:pStyle w:val="Akapitzlist"/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eastAsiaTheme="minorHAnsi"/>
          <w:sz w:val="22"/>
          <w:szCs w:val="22"/>
        </w:rPr>
      </w:pPr>
      <w:r w:rsidRPr="00366FF9">
        <w:rPr>
          <w:rFonts w:eastAsiaTheme="minorHAnsi"/>
          <w:iCs/>
          <w:sz w:val="22"/>
          <w:szCs w:val="22"/>
        </w:rPr>
        <w:t xml:space="preserve">poświadczoną za zgodność z oryginałem odpowiednio przez Wykonawcę lub podwykonawcę </w:t>
      </w:r>
      <w:r w:rsidRPr="00366FF9">
        <w:rPr>
          <w:rFonts w:eastAsiaTheme="minorHAnsi"/>
          <w:bCs/>
          <w:iCs/>
          <w:sz w:val="22"/>
          <w:szCs w:val="22"/>
        </w:rPr>
        <w:t xml:space="preserve">kopię umowy/umów o pracę </w:t>
      </w:r>
      <w:r w:rsidRPr="00366FF9">
        <w:rPr>
          <w:rFonts w:eastAsiaTheme="minorHAnsi"/>
          <w:iCs/>
          <w:sz w:val="22"/>
          <w:szCs w:val="22"/>
        </w:rPr>
        <w:t xml:space="preserve">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</w:t>
      </w:r>
      <w:r w:rsidR="00B707F3">
        <w:rPr>
          <w:rFonts w:eastAsiaTheme="minorHAnsi"/>
          <w:iCs/>
          <w:sz w:val="22"/>
          <w:szCs w:val="22"/>
        </w:rPr>
        <w:br/>
      </w:r>
      <w:r w:rsidRPr="00366FF9">
        <w:rPr>
          <w:rFonts w:eastAsiaTheme="minorHAnsi"/>
          <w:iCs/>
          <w:sz w:val="22"/>
          <w:szCs w:val="22"/>
        </w:rPr>
        <w:t xml:space="preserve">z przepisami ustawy z dnia 10 maja 2018r. o ochronie danych osobowych (tj. w szczególności bez adresów, nr PESEL pracowników). Imię i nazwisko pracownika nie podlega </w:t>
      </w:r>
      <w:proofErr w:type="spellStart"/>
      <w:r w:rsidRPr="00366FF9">
        <w:rPr>
          <w:rFonts w:eastAsiaTheme="minorHAnsi"/>
          <w:iCs/>
          <w:sz w:val="22"/>
          <w:szCs w:val="22"/>
        </w:rPr>
        <w:t>anonimizacji</w:t>
      </w:r>
      <w:proofErr w:type="spellEnd"/>
      <w:r w:rsidRPr="00366FF9">
        <w:rPr>
          <w:rFonts w:eastAsiaTheme="minorHAnsi"/>
          <w:iCs/>
          <w:sz w:val="22"/>
          <w:szCs w:val="22"/>
        </w:rPr>
        <w:t xml:space="preserve">. Informacje takie jak: data zawarcia umowy, rodzaj umowy o pracę i wymiar etatu powinny być możliwe do zidentyfikowania; </w:t>
      </w:r>
    </w:p>
    <w:p w:rsidR="00852BE5" w:rsidRPr="00366FF9" w:rsidRDefault="00852BE5" w:rsidP="00852BE5">
      <w:pPr>
        <w:pStyle w:val="Akapitzlist"/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eastAsiaTheme="minorHAnsi"/>
          <w:sz w:val="22"/>
          <w:szCs w:val="22"/>
        </w:rPr>
      </w:pPr>
      <w:r w:rsidRPr="00366FF9">
        <w:rPr>
          <w:rFonts w:eastAsiaTheme="minorHAnsi"/>
          <w:bCs/>
          <w:iCs/>
          <w:sz w:val="22"/>
          <w:szCs w:val="22"/>
        </w:rPr>
        <w:t xml:space="preserve">zaświadczenie właściwego oddziału ZUS, </w:t>
      </w:r>
      <w:r w:rsidRPr="00366FF9">
        <w:rPr>
          <w:rFonts w:eastAsiaTheme="minorHAnsi"/>
          <w:iCs/>
          <w:sz w:val="22"/>
          <w:szCs w:val="22"/>
        </w:rPr>
        <w:t xml:space="preserve">potwierdzające opłacanie przez Wykonawcę lub podwykonawcę składek na ubezpieczenia społeczne i zdrowotne z tytułu zatrudnienia na podstawie umów o pracę za ostatni okres rozliczeniowy; </w:t>
      </w:r>
    </w:p>
    <w:p w:rsidR="00852BE5" w:rsidRPr="00366FF9" w:rsidRDefault="00852BE5" w:rsidP="00852BE5">
      <w:pPr>
        <w:pStyle w:val="Akapitzlist"/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eastAsiaTheme="minorHAnsi"/>
          <w:sz w:val="22"/>
          <w:szCs w:val="22"/>
        </w:rPr>
      </w:pPr>
      <w:r w:rsidRPr="00366FF9">
        <w:rPr>
          <w:rFonts w:eastAsiaTheme="minorHAnsi"/>
          <w:iCs/>
          <w:sz w:val="22"/>
          <w:szCs w:val="22"/>
        </w:rPr>
        <w:t xml:space="preserve">poświadczoną za zgodność z oryginałem odpowiednio przez Wykonawcę lub podwykonawcę </w:t>
      </w:r>
      <w:r w:rsidRPr="00366FF9">
        <w:rPr>
          <w:rFonts w:eastAsiaTheme="minorHAnsi"/>
          <w:bCs/>
          <w:iCs/>
          <w:sz w:val="22"/>
          <w:szCs w:val="22"/>
        </w:rPr>
        <w:t>kopię dowodu potwierdzającego zgłoszenie pracownika przez pracodawcę do ubezpieczeń</w:t>
      </w:r>
      <w:r w:rsidRPr="00366FF9">
        <w:rPr>
          <w:rFonts w:eastAsiaTheme="minorHAnsi"/>
          <w:iCs/>
          <w:sz w:val="22"/>
          <w:szCs w:val="22"/>
        </w:rPr>
        <w:t xml:space="preserve">, zanonimizowaną w sposób zapewniający ochronę danych osobowych pracowników, zgodnie z przepisami ustawy z dnia 10 maja 2018r. o ochronie danych osobowych. Imię i nazwisko pracownika nie podlega </w:t>
      </w:r>
      <w:proofErr w:type="spellStart"/>
      <w:r w:rsidRPr="00366FF9">
        <w:rPr>
          <w:rFonts w:eastAsiaTheme="minorHAnsi"/>
          <w:iCs/>
          <w:sz w:val="22"/>
          <w:szCs w:val="22"/>
        </w:rPr>
        <w:t>anonimizacji</w:t>
      </w:r>
      <w:proofErr w:type="spellEnd"/>
      <w:r w:rsidRPr="00366FF9">
        <w:rPr>
          <w:rFonts w:eastAsiaTheme="minorHAnsi"/>
          <w:iCs/>
          <w:sz w:val="22"/>
          <w:szCs w:val="22"/>
        </w:rPr>
        <w:t xml:space="preserve">. </w:t>
      </w:r>
    </w:p>
    <w:p w:rsidR="00852BE5" w:rsidRPr="00366FF9" w:rsidRDefault="00852BE5" w:rsidP="00852BE5">
      <w:pPr>
        <w:pStyle w:val="Akapitzlist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200" w:line="276" w:lineRule="auto"/>
        <w:ind w:left="426"/>
        <w:jc w:val="both"/>
        <w:rPr>
          <w:rFonts w:eastAsiaTheme="minorHAnsi"/>
          <w:sz w:val="22"/>
          <w:szCs w:val="22"/>
        </w:rPr>
      </w:pPr>
      <w:r w:rsidRPr="00366FF9">
        <w:rPr>
          <w:rFonts w:eastAsiaTheme="minorHAnsi"/>
          <w:sz w:val="22"/>
          <w:szCs w:val="22"/>
        </w:rPr>
        <w:t xml:space="preserve">Z tytułu niespełnienia przez Wykonawcę lub podwykonawcę wymogu zatrudnienia na podstawie umowy o pracę osób wykonujących wskazane w ust. 1 czynności Zamawiający przewiduje sankcję </w:t>
      </w:r>
      <w:r w:rsidR="00B707F3">
        <w:rPr>
          <w:rFonts w:eastAsiaTheme="minorHAnsi"/>
          <w:sz w:val="22"/>
          <w:szCs w:val="22"/>
        </w:rPr>
        <w:br/>
      </w:r>
      <w:r w:rsidRPr="00366FF9">
        <w:rPr>
          <w:rFonts w:eastAsiaTheme="minorHAnsi"/>
          <w:sz w:val="22"/>
          <w:szCs w:val="22"/>
        </w:rPr>
        <w:t xml:space="preserve">w postaci obowiązku zapłaty przez Wykonawcę kary umownej w wysokości określonej w § </w:t>
      </w:r>
      <w:r w:rsidR="007862AC" w:rsidRPr="00366FF9">
        <w:rPr>
          <w:rFonts w:eastAsiaTheme="minorHAnsi"/>
          <w:sz w:val="22"/>
          <w:szCs w:val="22"/>
        </w:rPr>
        <w:t>6 ust. 3</w:t>
      </w:r>
      <w:r w:rsidRPr="00366FF9">
        <w:rPr>
          <w:rFonts w:eastAsiaTheme="minorHAnsi"/>
          <w:sz w:val="22"/>
          <w:szCs w:val="22"/>
        </w:rPr>
        <w:t xml:space="preserve"> pkt </w:t>
      </w:r>
      <w:r w:rsidR="007862AC" w:rsidRPr="00366FF9">
        <w:rPr>
          <w:rFonts w:eastAsiaTheme="minorHAnsi"/>
          <w:sz w:val="22"/>
          <w:szCs w:val="22"/>
        </w:rPr>
        <w:t xml:space="preserve">6 </w:t>
      </w:r>
      <w:r w:rsidRPr="00366FF9">
        <w:rPr>
          <w:rFonts w:eastAsiaTheme="minorHAnsi"/>
          <w:sz w:val="22"/>
          <w:szCs w:val="22"/>
        </w:rPr>
        <w:t xml:space="preserve">umowy. Niezłożenie przez Wykonawcę w wyznaczonym przez Zamawiającego terminie </w:t>
      </w:r>
      <w:r w:rsidRPr="00366FF9">
        <w:rPr>
          <w:rFonts w:eastAsiaTheme="minorHAnsi"/>
          <w:sz w:val="22"/>
          <w:szCs w:val="22"/>
        </w:rPr>
        <w:lastRenderedPageBreak/>
        <w:t xml:space="preserve">żądanych przez Zamawiającego dowodów w celu potwierdzenia spełnienia przez Wykonawcę lub podwykonawcę wymogu zatrudnienia na podstawie umowy o pracę traktowane będzie jako niespełnienie przez Wykonawcę lub podwykonawcę wymogu zatrudnienia na podstawie umowy </w:t>
      </w:r>
      <w:r w:rsidR="00B707F3">
        <w:rPr>
          <w:rFonts w:eastAsiaTheme="minorHAnsi"/>
          <w:sz w:val="22"/>
          <w:szCs w:val="22"/>
        </w:rPr>
        <w:br/>
      </w:r>
      <w:r w:rsidRPr="00366FF9">
        <w:rPr>
          <w:rFonts w:eastAsiaTheme="minorHAnsi"/>
          <w:sz w:val="22"/>
          <w:szCs w:val="22"/>
        </w:rPr>
        <w:t>o pracę osób wykonujących wskazane w ust. 1 czynności.</w:t>
      </w:r>
    </w:p>
    <w:p w:rsidR="00852BE5" w:rsidRPr="00B707F3" w:rsidRDefault="00852BE5" w:rsidP="00852BE5">
      <w:pPr>
        <w:pStyle w:val="Akapitzlist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200" w:line="276" w:lineRule="auto"/>
        <w:ind w:left="426"/>
        <w:jc w:val="both"/>
        <w:rPr>
          <w:rFonts w:eastAsiaTheme="minorHAnsi"/>
          <w:sz w:val="22"/>
          <w:szCs w:val="22"/>
        </w:rPr>
      </w:pPr>
      <w:r w:rsidRPr="00366FF9">
        <w:rPr>
          <w:rFonts w:eastAsiaTheme="minorHAnsi"/>
          <w:sz w:val="22"/>
          <w:szCs w:val="22"/>
        </w:rPr>
        <w:t>W przypadku uzasadnionych wątpliwości co do przestrzegania prawa pracy przez wykonawcę lub po</w:t>
      </w:r>
      <w:r w:rsidRPr="00B707F3">
        <w:rPr>
          <w:rFonts w:eastAsiaTheme="minorHAnsi"/>
          <w:sz w:val="22"/>
          <w:szCs w:val="22"/>
        </w:rPr>
        <w:t xml:space="preserve">dwykonawcę, zamawiający może zwrócić się o przeprowadzenie kontroli przez Państwową Inspekcję Pracy. </w:t>
      </w:r>
    </w:p>
    <w:p w:rsidR="00C04C90" w:rsidRPr="00B707F3" w:rsidRDefault="00C04C90" w:rsidP="00FA32DC">
      <w:pPr>
        <w:pStyle w:val="Nagwek2"/>
        <w:spacing w:line="276" w:lineRule="auto"/>
        <w:jc w:val="center"/>
        <w:rPr>
          <w:sz w:val="22"/>
          <w:szCs w:val="22"/>
        </w:rPr>
      </w:pPr>
      <w:r w:rsidRPr="00B707F3">
        <w:rPr>
          <w:sz w:val="22"/>
          <w:szCs w:val="22"/>
        </w:rPr>
        <w:t xml:space="preserve">§ </w:t>
      </w:r>
      <w:r w:rsidR="007862AC" w:rsidRPr="00B707F3">
        <w:rPr>
          <w:sz w:val="22"/>
          <w:szCs w:val="22"/>
        </w:rPr>
        <w:t>6</w:t>
      </w:r>
    </w:p>
    <w:p w:rsidR="00B707F3" w:rsidRPr="00B707F3" w:rsidRDefault="00C04C90" w:rsidP="00B707F3">
      <w:pPr>
        <w:pStyle w:val="Akapitzlist"/>
        <w:numPr>
          <w:ilvl w:val="0"/>
          <w:numId w:val="9"/>
        </w:numPr>
        <w:spacing w:line="276" w:lineRule="auto"/>
        <w:ind w:left="426"/>
        <w:jc w:val="both"/>
        <w:rPr>
          <w:sz w:val="22"/>
          <w:szCs w:val="22"/>
        </w:rPr>
      </w:pPr>
      <w:r w:rsidRPr="00B707F3">
        <w:rPr>
          <w:sz w:val="22"/>
          <w:szCs w:val="22"/>
        </w:rPr>
        <w:t>Strony postanawiają, że obowiązującą formą odszkodowania są kary umowne.</w:t>
      </w:r>
    </w:p>
    <w:p w:rsidR="00B707F3" w:rsidRDefault="00B707F3" w:rsidP="00236372">
      <w:pPr>
        <w:pStyle w:val="Akapitzlist"/>
        <w:numPr>
          <w:ilvl w:val="0"/>
          <w:numId w:val="9"/>
        </w:numPr>
        <w:spacing w:line="276" w:lineRule="auto"/>
        <w:ind w:left="426"/>
        <w:jc w:val="both"/>
        <w:rPr>
          <w:rStyle w:val="markedcontent"/>
          <w:sz w:val="22"/>
          <w:szCs w:val="22"/>
        </w:rPr>
      </w:pPr>
      <w:r w:rsidRPr="00B707F3">
        <w:rPr>
          <w:rStyle w:val="markedcontent"/>
          <w:sz w:val="22"/>
          <w:szCs w:val="22"/>
        </w:rPr>
        <w:t xml:space="preserve">Wykonawca zobowiązuje się zapłacić Zamawiającemu </w:t>
      </w:r>
      <w:r w:rsidRPr="00B707F3">
        <w:rPr>
          <w:rStyle w:val="highlight"/>
          <w:sz w:val="22"/>
          <w:szCs w:val="22"/>
        </w:rPr>
        <w:t>kary</w:t>
      </w:r>
      <w:r w:rsidRPr="00B707F3">
        <w:rPr>
          <w:rStyle w:val="markedcontent"/>
          <w:sz w:val="22"/>
          <w:szCs w:val="22"/>
        </w:rPr>
        <w:t xml:space="preserve"> umowne z następujących tytułów </w:t>
      </w:r>
      <w:r w:rsidRPr="00B707F3">
        <w:rPr>
          <w:rStyle w:val="markedcontent"/>
          <w:sz w:val="22"/>
          <w:szCs w:val="22"/>
        </w:rPr>
        <w:br/>
        <w:t>i w podanych</w:t>
      </w:r>
      <w:r w:rsidRPr="00B707F3">
        <w:rPr>
          <w:sz w:val="22"/>
          <w:szCs w:val="22"/>
        </w:rPr>
        <w:t xml:space="preserve"> </w:t>
      </w:r>
      <w:r w:rsidRPr="00B707F3">
        <w:rPr>
          <w:rStyle w:val="markedcontent"/>
          <w:sz w:val="22"/>
          <w:szCs w:val="22"/>
        </w:rPr>
        <w:t>wysokościach:</w:t>
      </w:r>
      <w:r>
        <w:rPr>
          <w:rStyle w:val="markedcontent"/>
          <w:sz w:val="22"/>
          <w:szCs w:val="22"/>
        </w:rPr>
        <w:t xml:space="preserve"> </w:t>
      </w:r>
    </w:p>
    <w:p w:rsidR="00B707F3" w:rsidRPr="00B707F3" w:rsidRDefault="00B707F3" w:rsidP="00B707F3">
      <w:pPr>
        <w:pStyle w:val="Akapitzlist"/>
        <w:numPr>
          <w:ilvl w:val="1"/>
          <w:numId w:val="9"/>
        </w:numPr>
        <w:spacing w:line="276" w:lineRule="auto"/>
        <w:jc w:val="both"/>
        <w:rPr>
          <w:sz w:val="22"/>
          <w:szCs w:val="22"/>
        </w:rPr>
      </w:pPr>
      <w:r w:rsidRPr="00B707F3">
        <w:rPr>
          <w:kern w:val="0"/>
          <w:sz w:val="22"/>
          <w:szCs w:val="22"/>
          <w:lang w:eastAsia="pl-PL"/>
        </w:rPr>
        <w:t>za każdy przypadek niewykonania kursu - w wysokości 0,1% łącznego wynagrodzenia umownego</w:t>
      </w:r>
      <w:r w:rsidRPr="00B707F3">
        <w:rPr>
          <w:kern w:val="0"/>
          <w:sz w:val="22"/>
          <w:szCs w:val="22"/>
          <w:lang w:eastAsia="pl-PL"/>
        </w:rPr>
        <w:br/>
        <w:t>brutto określonego w §</w:t>
      </w:r>
      <w:r>
        <w:rPr>
          <w:kern w:val="0"/>
          <w:sz w:val="22"/>
          <w:szCs w:val="22"/>
          <w:lang w:eastAsia="pl-PL"/>
        </w:rPr>
        <w:t>3 ust. 1</w:t>
      </w:r>
      <w:r w:rsidRPr="00B707F3">
        <w:rPr>
          <w:kern w:val="0"/>
          <w:sz w:val="22"/>
          <w:szCs w:val="22"/>
          <w:lang w:eastAsia="pl-PL"/>
        </w:rPr>
        <w:t xml:space="preserve"> umowy,</w:t>
      </w:r>
    </w:p>
    <w:p w:rsidR="00B707F3" w:rsidRPr="00B707F3" w:rsidRDefault="00B707F3" w:rsidP="00B707F3">
      <w:pPr>
        <w:pStyle w:val="Akapitzlist"/>
        <w:numPr>
          <w:ilvl w:val="1"/>
          <w:numId w:val="9"/>
        </w:numPr>
        <w:spacing w:line="276" w:lineRule="auto"/>
        <w:jc w:val="both"/>
        <w:rPr>
          <w:sz w:val="22"/>
          <w:szCs w:val="22"/>
        </w:rPr>
      </w:pPr>
      <w:r w:rsidRPr="00B707F3">
        <w:rPr>
          <w:kern w:val="0"/>
          <w:sz w:val="22"/>
          <w:szCs w:val="22"/>
          <w:lang w:eastAsia="pl-PL"/>
        </w:rPr>
        <w:t>za każdy przypadek zawinionego przez Wykonawcę opóźnionego przyjazdu pojazdu – do szkoły,</w:t>
      </w:r>
      <w:r w:rsidRPr="00B707F3">
        <w:rPr>
          <w:kern w:val="0"/>
          <w:sz w:val="22"/>
          <w:szCs w:val="22"/>
          <w:lang w:eastAsia="pl-PL"/>
        </w:rPr>
        <w:br/>
        <w:t>w wysokości 0,1% łącznego wynagrodzenia umownego brutto określonego w §</w:t>
      </w:r>
      <w:r>
        <w:rPr>
          <w:kern w:val="0"/>
          <w:sz w:val="22"/>
          <w:szCs w:val="22"/>
          <w:lang w:eastAsia="pl-PL"/>
        </w:rPr>
        <w:t>3 ust. 1</w:t>
      </w:r>
      <w:r w:rsidRPr="00B707F3">
        <w:rPr>
          <w:kern w:val="0"/>
          <w:sz w:val="22"/>
          <w:szCs w:val="22"/>
          <w:lang w:eastAsia="pl-PL"/>
        </w:rPr>
        <w:t xml:space="preserve"> umowy,</w:t>
      </w:r>
    </w:p>
    <w:p w:rsidR="00B707F3" w:rsidRPr="00B707F3" w:rsidRDefault="00B707F3" w:rsidP="00B707F3">
      <w:pPr>
        <w:pStyle w:val="Akapitzlist"/>
        <w:numPr>
          <w:ilvl w:val="1"/>
          <w:numId w:val="9"/>
        </w:numPr>
        <w:spacing w:line="276" w:lineRule="auto"/>
        <w:jc w:val="both"/>
        <w:rPr>
          <w:sz w:val="22"/>
          <w:szCs w:val="22"/>
        </w:rPr>
      </w:pPr>
      <w:r w:rsidRPr="00B707F3">
        <w:rPr>
          <w:kern w:val="0"/>
          <w:sz w:val="22"/>
          <w:szCs w:val="22"/>
          <w:lang w:eastAsia="pl-PL"/>
        </w:rPr>
        <w:t>za każdy przypadek opóźnionego podstawienia pojazdu zastępczego - w wysokości 0,1% łącznego</w:t>
      </w:r>
      <w:r w:rsidRPr="00B707F3">
        <w:rPr>
          <w:kern w:val="0"/>
          <w:sz w:val="22"/>
          <w:szCs w:val="22"/>
          <w:lang w:eastAsia="pl-PL"/>
        </w:rPr>
        <w:br/>
        <w:t>wynagrodzenia umownego brutto określonego w §</w:t>
      </w:r>
      <w:r>
        <w:rPr>
          <w:kern w:val="0"/>
          <w:sz w:val="22"/>
          <w:szCs w:val="22"/>
          <w:lang w:eastAsia="pl-PL"/>
        </w:rPr>
        <w:t>3 ust. 1</w:t>
      </w:r>
      <w:r w:rsidRPr="00B707F3">
        <w:rPr>
          <w:kern w:val="0"/>
          <w:sz w:val="22"/>
          <w:szCs w:val="22"/>
          <w:lang w:eastAsia="pl-PL"/>
        </w:rPr>
        <w:t xml:space="preserve"> umowy,</w:t>
      </w:r>
    </w:p>
    <w:p w:rsidR="00B707F3" w:rsidRPr="00D10A25" w:rsidRDefault="00B707F3" w:rsidP="00B707F3">
      <w:pPr>
        <w:pStyle w:val="Akapitzlist"/>
        <w:numPr>
          <w:ilvl w:val="1"/>
          <w:numId w:val="9"/>
        </w:numPr>
        <w:spacing w:line="276" w:lineRule="auto"/>
        <w:jc w:val="both"/>
        <w:rPr>
          <w:sz w:val="22"/>
          <w:szCs w:val="22"/>
        </w:rPr>
      </w:pPr>
      <w:r w:rsidRPr="00B707F3">
        <w:rPr>
          <w:kern w:val="0"/>
          <w:sz w:val="22"/>
          <w:szCs w:val="22"/>
          <w:lang w:eastAsia="pl-PL"/>
        </w:rPr>
        <w:t>w przypadku stwierdzenia, że czynności o których mowa w §</w:t>
      </w:r>
      <w:r>
        <w:rPr>
          <w:kern w:val="0"/>
          <w:sz w:val="22"/>
          <w:szCs w:val="22"/>
          <w:lang w:eastAsia="pl-PL"/>
        </w:rPr>
        <w:t>5</w:t>
      </w:r>
      <w:r w:rsidRPr="00B707F3">
        <w:rPr>
          <w:kern w:val="0"/>
          <w:sz w:val="22"/>
          <w:szCs w:val="22"/>
          <w:lang w:eastAsia="pl-PL"/>
        </w:rPr>
        <w:t xml:space="preserve"> ust. 1 umowy wykonują osoby,</w:t>
      </w:r>
      <w:r w:rsidRPr="00B707F3">
        <w:rPr>
          <w:kern w:val="0"/>
          <w:sz w:val="22"/>
          <w:szCs w:val="22"/>
          <w:lang w:eastAsia="pl-PL"/>
        </w:rPr>
        <w:br/>
        <w:t>które nie są zatrudnione na podstawie umowy o pracę w wysokości 500 zł, za każdy stwierdzony</w:t>
      </w:r>
      <w:r w:rsidRPr="00B707F3">
        <w:rPr>
          <w:kern w:val="0"/>
          <w:sz w:val="22"/>
          <w:szCs w:val="22"/>
          <w:lang w:eastAsia="pl-PL"/>
        </w:rPr>
        <w:br/>
      </w:r>
      <w:r w:rsidRPr="00D10A25">
        <w:rPr>
          <w:kern w:val="0"/>
          <w:sz w:val="22"/>
          <w:szCs w:val="22"/>
          <w:lang w:eastAsia="pl-PL"/>
        </w:rPr>
        <w:t>przypadek,</w:t>
      </w:r>
    </w:p>
    <w:p w:rsidR="00B707F3" w:rsidRPr="00D10A25" w:rsidRDefault="00B707F3" w:rsidP="00B707F3">
      <w:pPr>
        <w:pStyle w:val="Akapitzlist"/>
        <w:numPr>
          <w:ilvl w:val="1"/>
          <w:numId w:val="9"/>
        </w:numPr>
        <w:spacing w:line="276" w:lineRule="auto"/>
        <w:jc w:val="both"/>
        <w:rPr>
          <w:sz w:val="22"/>
          <w:szCs w:val="22"/>
        </w:rPr>
      </w:pPr>
      <w:r w:rsidRPr="00D10A25">
        <w:rPr>
          <w:kern w:val="0"/>
          <w:sz w:val="22"/>
          <w:szCs w:val="22"/>
          <w:lang w:eastAsia="pl-PL"/>
        </w:rPr>
        <w:t xml:space="preserve"> w przypadku uniemożliwienia, utrudnienia przeprowadzenia kontroli lub podania nieprawdziwych informacji podczas kontroli o której mowa w §7 ust. 2 umowy, w wysokości 2.000,00 zł za każdy stwierdzony przypadek,</w:t>
      </w:r>
    </w:p>
    <w:p w:rsidR="00D10A25" w:rsidRPr="00D10A25" w:rsidRDefault="00B707F3" w:rsidP="00D10A25">
      <w:pPr>
        <w:pStyle w:val="Akapitzlist"/>
        <w:numPr>
          <w:ilvl w:val="1"/>
          <w:numId w:val="9"/>
        </w:numPr>
        <w:spacing w:line="276" w:lineRule="auto"/>
        <w:jc w:val="both"/>
        <w:rPr>
          <w:sz w:val="22"/>
          <w:szCs w:val="22"/>
        </w:rPr>
      </w:pPr>
      <w:r w:rsidRPr="00D10A25">
        <w:rPr>
          <w:kern w:val="0"/>
          <w:sz w:val="22"/>
          <w:szCs w:val="22"/>
          <w:lang w:eastAsia="pl-PL"/>
        </w:rPr>
        <w:t>w przypadku niewykonania lub nienależytego wykonania innych obowiązków wynikających</w:t>
      </w:r>
      <w:r w:rsidRPr="00D10A25">
        <w:rPr>
          <w:kern w:val="0"/>
          <w:sz w:val="22"/>
          <w:szCs w:val="22"/>
          <w:lang w:eastAsia="pl-PL"/>
        </w:rPr>
        <w:br/>
        <w:t>z umowy - w wysokości 0,5% łącznego wynagrodzenia umownego brutto określonego w §3 ust. 1 umowy za każdy przypadek niewykonania lub nienależytego wykonania,</w:t>
      </w:r>
    </w:p>
    <w:p w:rsidR="00D10A25" w:rsidRPr="00D10A25" w:rsidRDefault="00B707F3" w:rsidP="00D10A25">
      <w:pPr>
        <w:pStyle w:val="Akapitzlist"/>
        <w:numPr>
          <w:ilvl w:val="1"/>
          <w:numId w:val="9"/>
        </w:numPr>
        <w:spacing w:line="276" w:lineRule="auto"/>
        <w:jc w:val="both"/>
        <w:rPr>
          <w:sz w:val="22"/>
          <w:szCs w:val="22"/>
        </w:rPr>
      </w:pPr>
      <w:r w:rsidRPr="00D10A25">
        <w:rPr>
          <w:kern w:val="0"/>
          <w:sz w:val="22"/>
          <w:szCs w:val="22"/>
          <w:lang w:eastAsia="pl-PL"/>
        </w:rPr>
        <w:t>za odstąpienie lub wypowiedzenie umowy z przyczyn, za które odpowiedzialność ponosi</w:t>
      </w:r>
      <w:r w:rsidRPr="00D10A25">
        <w:rPr>
          <w:kern w:val="0"/>
          <w:sz w:val="22"/>
          <w:szCs w:val="22"/>
          <w:lang w:eastAsia="pl-PL"/>
        </w:rPr>
        <w:br/>
        <w:t>Wykonawca - w wysokości 10% łącznego wynagrodzenia umownego brutto określonego w §</w:t>
      </w:r>
      <w:r w:rsidR="00D10A25" w:rsidRPr="00D10A25">
        <w:rPr>
          <w:kern w:val="0"/>
          <w:sz w:val="22"/>
          <w:szCs w:val="22"/>
          <w:lang w:eastAsia="pl-PL"/>
        </w:rPr>
        <w:t>3</w:t>
      </w:r>
      <w:r w:rsidRPr="00D10A25">
        <w:rPr>
          <w:kern w:val="0"/>
          <w:sz w:val="22"/>
          <w:szCs w:val="22"/>
          <w:lang w:eastAsia="pl-PL"/>
        </w:rPr>
        <w:t xml:space="preserve"> ust.</w:t>
      </w:r>
      <w:r w:rsidR="00D10A25" w:rsidRPr="00D10A25">
        <w:rPr>
          <w:kern w:val="0"/>
          <w:sz w:val="22"/>
          <w:szCs w:val="22"/>
          <w:lang w:eastAsia="pl-PL"/>
        </w:rPr>
        <w:t xml:space="preserve"> 1</w:t>
      </w:r>
      <w:r w:rsidRPr="00D10A25">
        <w:rPr>
          <w:kern w:val="0"/>
          <w:sz w:val="22"/>
          <w:szCs w:val="22"/>
          <w:lang w:eastAsia="pl-PL"/>
        </w:rPr>
        <w:t xml:space="preserve"> umowy.</w:t>
      </w:r>
    </w:p>
    <w:p w:rsidR="00D10A25" w:rsidRPr="00D10A25" w:rsidRDefault="00B707F3" w:rsidP="00D10A25">
      <w:pPr>
        <w:pStyle w:val="Akapitzlist"/>
        <w:numPr>
          <w:ilvl w:val="1"/>
          <w:numId w:val="9"/>
        </w:numPr>
        <w:spacing w:line="276" w:lineRule="auto"/>
        <w:jc w:val="both"/>
        <w:rPr>
          <w:sz w:val="22"/>
          <w:szCs w:val="22"/>
        </w:rPr>
      </w:pPr>
      <w:r w:rsidRPr="00D10A25">
        <w:rPr>
          <w:kern w:val="0"/>
          <w:sz w:val="22"/>
          <w:szCs w:val="22"/>
          <w:lang w:eastAsia="pl-PL"/>
        </w:rPr>
        <w:t>Łączna wartość kar umownych nie może przekroczyć 30% wartości łącznej wynagrodzenia Wykonawcy.</w:t>
      </w:r>
    </w:p>
    <w:p w:rsidR="00D10A25" w:rsidRPr="00D10A25" w:rsidRDefault="00B707F3" w:rsidP="00D10A25">
      <w:pPr>
        <w:pStyle w:val="Akapitzlist"/>
        <w:numPr>
          <w:ilvl w:val="1"/>
          <w:numId w:val="9"/>
        </w:numPr>
        <w:spacing w:line="276" w:lineRule="auto"/>
        <w:jc w:val="both"/>
        <w:rPr>
          <w:sz w:val="22"/>
          <w:szCs w:val="22"/>
        </w:rPr>
      </w:pPr>
      <w:r w:rsidRPr="00D10A25">
        <w:rPr>
          <w:kern w:val="0"/>
          <w:sz w:val="22"/>
          <w:szCs w:val="22"/>
          <w:lang w:eastAsia="pl-PL"/>
        </w:rPr>
        <w:t>Kary umowne będą potrącane z wynagrodzenia należnego Wykonawcy, na co Wykonawca wyraża</w:t>
      </w:r>
      <w:r w:rsidR="00D10A25" w:rsidRPr="00D10A25">
        <w:rPr>
          <w:kern w:val="0"/>
          <w:sz w:val="22"/>
          <w:szCs w:val="22"/>
          <w:lang w:eastAsia="pl-PL"/>
        </w:rPr>
        <w:t xml:space="preserve"> </w:t>
      </w:r>
      <w:r w:rsidRPr="00D10A25">
        <w:rPr>
          <w:kern w:val="0"/>
          <w:sz w:val="22"/>
          <w:szCs w:val="22"/>
          <w:lang w:eastAsia="pl-PL"/>
        </w:rPr>
        <w:t xml:space="preserve">nieodwołalnie zgodę, z zastrzeżeniem art. 15r ustawy z dnia 2 marca 2020r. </w:t>
      </w:r>
      <w:r w:rsidR="00D10A25" w:rsidRPr="00D10A25">
        <w:rPr>
          <w:kern w:val="0"/>
          <w:sz w:val="22"/>
          <w:szCs w:val="22"/>
          <w:lang w:eastAsia="pl-PL"/>
        </w:rPr>
        <w:br/>
      </w:r>
      <w:r w:rsidRPr="00D10A25">
        <w:rPr>
          <w:kern w:val="0"/>
          <w:sz w:val="22"/>
          <w:szCs w:val="22"/>
          <w:lang w:eastAsia="pl-PL"/>
        </w:rPr>
        <w:t>o szczególnych rozwiązaniach</w:t>
      </w:r>
      <w:r w:rsidR="00D10A25" w:rsidRPr="00D10A25">
        <w:rPr>
          <w:kern w:val="0"/>
          <w:sz w:val="22"/>
          <w:szCs w:val="22"/>
          <w:lang w:eastAsia="pl-PL"/>
        </w:rPr>
        <w:t xml:space="preserve"> </w:t>
      </w:r>
      <w:r w:rsidRPr="00D10A25">
        <w:rPr>
          <w:kern w:val="0"/>
          <w:sz w:val="22"/>
          <w:szCs w:val="22"/>
          <w:lang w:eastAsia="pl-PL"/>
        </w:rPr>
        <w:t>związanych z zapobieganiem, przeciwdziałaniem i zwalczaniem COVID-19, innych chorób zakaźnych oraz</w:t>
      </w:r>
      <w:r w:rsidR="00D10A25" w:rsidRPr="00D10A25">
        <w:rPr>
          <w:kern w:val="0"/>
          <w:sz w:val="22"/>
          <w:szCs w:val="22"/>
          <w:lang w:eastAsia="pl-PL"/>
        </w:rPr>
        <w:t xml:space="preserve"> </w:t>
      </w:r>
      <w:r w:rsidRPr="00D10A25">
        <w:rPr>
          <w:kern w:val="0"/>
          <w:sz w:val="22"/>
          <w:szCs w:val="22"/>
          <w:lang w:eastAsia="pl-PL"/>
        </w:rPr>
        <w:t>wywołanych nimi sytuacji kryzysowych (Dz. U. z 2020r. poz. 374 ze zm.).</w:t>
      </w:r>
    </w:p>
    <w:p w:rsidR="00C04C90" w:rsidRPr="00D10A25" w:rsidRDefault="00B707F3" w:rsidP="00D10A25">
      <w:pPr>
        <w:pStyle w:val="Akapitzlist"/>
        <w:numPr>
          <w:ilvl w:val="1"/>
          <w:numId w:val="9"/>
        </w:numPr>
        <w:spacing w:line="276" w:lineRule="auto"/>
        <w:ind w:left="851"/>
        <w:jc w:val="both"/>
        <w:rPr>
          <w:sz w:val="22"/>
          <w:szCs w:val="22"/>
        </w:rPr>
      </w:pPr>
      <w:r w:rsidRPr="00D10A25">
        <w:rPr>
          <w:kern w:val="0"/>
          <w:sz w:val="22"/>
          <w:szCs w:val="22"/>
          <w:lang w:eastAsia="pl-PL"/>
        </w:rPr>
        <w:t>W przypadku, gdy szkoda spowodowana niewykonaniem lub nienależytym wykonaniem obowiązku</w:t>
      </w:r>
      <w:r w:rsidR="00D10A25" w:rsidRPr="00D10A25">
        <w:rPr>
          <w:kern w:val="0"/>
          <w:sz w:val="22"/>
          <w:szCs w:val="22"/>
          <w:lang w:eastAsia="pl-PL"/>
        </w:rPr>
        <w:t xml:space="preserve"> </w:t>
      </w:r>
      <w:r w:rsidRPr="00D10A25">
        <w:rPr>
          <w:kern w:val="0"/>
          <w:sz w:val="22"/>
          <w:szCs w:val="22"/>
          <w:lang w:eastAsia="pl-PL"/>
        </w:rPr>
        <w:t>wynikającego z umowy przekracza wysokość kar umownych, Zamawiający może niezależnie od kar</w:t>
      </w:r>
      <w:r w:rsidR="00D10A25" w:rsidRPr="00D10A25">
        <w:rPr>
          <w:kern w:val="0"/>
          <w:sz w:val="22"/>
          <w:szCs w:val="22"/>
          <w:lang w:eastAsia="pl-PL"/>
        </w:rPr>
        <w:t xml:space="preserve"> </w:t>
      </w:r>
      <w:r w:rsidRPr="00D10A25">
        <w:rPr>
          <w:kern w:val="0"/>
          <w:sz w:val="22"/>
          <w:szCs w:val="22"/>
          <w:lang w:eastAsia="pl-PL"/>
        </w:rPr>
        <w:t xml:space="preserve">umownych dochodzić odszkodowania na zasadach ogólnych określonych </w:t>
      </w:r>
      <w:r w:rsidR="00D10A25" w:rsidRPr="00D10A25">
        <w:rPr>
          <w:kern w:val="0"/>
          <w:sz w:val="22"/>
          <w:szCs w:val="22"/>
          <w:lang w:eastAsia="pl-PL"/>
        </w:rPr>
        <w:br/>
      </w:r>
      <w:r w:rsidRPr="00D10A25">
        <w:rPr>
          <w:kern w:val="0"/>
          <w:sz w:val="22"/>
          <w:szCs w:val="22"/>
          <w:lang w:eastAsia="pl-PL"/>
        </w:rPr>
        <w:t>w Kodeksie cywilny</w:t>
      </w:r>
    </w:p>
    <w:p w:rsidR="00C04C90" w:rsidRPr="00D10A25" w:rsidRDefault="00C04C90" w:rsidP="00FA32DC">
      <w:pPr>
        <w:spacing w:line="276" w:lineRule="auto"/>
        <w:jc w:val="center"/>
        <w:rPr>
          <w:sz w:val="22"/>
          <w:szCs w:val="22"/>
        </w:rPr>
      </w:pPr>
      <w:r w:rsidRPr="00D10A25">
        <w:rPr>
          <w:sz w:val="22"/>
          <w:szCs w:val="22"/>
        </w:rPr>
        <w:t xml:space="preserve">§ </w:t>
      </w:r>
      <w:r w:rsidR="007862AC" w:rsidRPr="00D10A25">
        <w:rPr>
          <w:sz w:val="22"/>
          <w:szCs w:val="22"/>
        </w:rPr>
        <w:t>7</w:t>
      </w:r>
    </w:p>
    <w:p w:rsidR="00D10A25" w:rsidRDefault="00D10A25" w:rsidP="00D10A25">
      <w:pPr>
        <w:pStyle w:val="Akapitzlist"/>
        <w:numPr>
          <w:ilvl w:val="0"/>
          <w:numId w:val="41"/>
        </w:numPr>
        <w:suppressAutoHyphens w:val="0"/>
        <w:rPr>
          <w:kern w:val="0"/>
          <w:sz w:val="22"/>
          <w:szCs w:val="22"/>
          <w:lang w:eastAsia="pl-PL"/>
        </w:rPr>
      </w:pPr>
      <w:r w:rsidRPr="00D10A25">
        <w:rPr>
          <w:kern w:val="0"/>
          <w:sz w:val="22"/>
          <w:szCs w:val="22"/>
          <w:lang w:eastAsia="pl-PL"/>
        </w:rPr>
        <w:t>Zamawiający może odstąpić od umowy, gdy:</w:t>
      </w:r>
    </w:p>
    <w:p w:rsidR="00D10A25" w:rsidRDefault="00D10A25" w:rsidP="00D10A25">
      <w:pPr>
        <w:pStyle w:val="Akapitzlist"/>
        <w:numPr>
          <w:ilvl w:val="1"/>
          <w:numId w:val="41"/>
        </w:numPr>
        <w:suppressAutoHyphens w:val="0"/>
        <w:jc w:val="both"/>
        <w:rPr>
          <w:kern w:val="0"/>
          <w:sz w:val="22"/>
          <w:szCs w:val="22"/>
          <w:lang w:eastAsia="pl-PL"/>
        </w:rPr>
      </w:pPr>
      <w:r w:rsidRPr="00D10A25">
        <w:rPr>
          <w:kern w:val="0"/>
          <w:sz w:val="22"/>
          <w:szCs w:val="22"/>
          <w:lang w:eastAsia="pl-PL"/>
        </w:rPr>
        <w:t>wystąpi istotna zmiana okoliczności powodująca, że wykonanie umowy nie leży</w:t>
      </w:r>
      <w:r w:rsidRPr="00D10A25">
        <w:rPr>
          <w:kern w:val="0"/>
          <w:sz w:val="22"/>
          <w:szCs w:val="22"/>
          <w:lang w:eastAsia="pl-PL"/>
        </w:rPr>
        <w:br/>
        <w:t>w interesie publicznym, czego nie można było przewidzieć w chwili zawarcia umowy lub dalsze</w:t>
      </w:r>
      <w:r>
        <w:rPr>
          <w:kern w:val="0"/>
          <w:sz w:val="22"/>
          <w:szCs w:val="22"/>
          <w:lang w:eastAsia="pl-PL"/>
        </w:rPr>
        <w:t xml:space="preserve"> </w:t>
      </w:r>
      <w:r w:rsidRPr="00D10A25">
        <w:rPr>
          <w:kern w:val="0"/>
          <w:sz w:val="22"/>
          <w:szCs w:val="22"/>
          <w:lang w:eastAsia="pl-PL"/>
        </w:rPr>
        <w:t>wykonywanie umowy może zagrozić podstawowemu interesowi bezpieczeństwa państwa,</w:t>
      </w:r>
    </w:p>
    <w:p w:rsidR="00D10A25" w:rsidRDefault="00D10A25" w:rsidP="00D10A25">
      <w:pPr>
        <w:pStyle w:val="Akapitzlist"/>
        <w:numPr>
          <w:ilvl w:val="1"/>
          <w:numId w:val="41"/>
        </w:numPr>
        <w:suppressAutoHyphens w:val="0"/>
        <w:jc w:val="both"/>
        <w:rPr>
          <w:kern w:val="0"/>
          <w:sz w:val="22"/>
          <w:szCs w:val="22"/>
          <w:lang w:eastAsia="pl-PL"/>
        </w:rPr>
      </w:pPr>
      <w:r w:rsidRPr="00D10A25">
        <w:rPr>
          <w:kern w:val="0"/>
          <w:sz w:val="22"/>
          <w:szCs w:val="22"/>
          <w:lang w:eastAsia="pl-PL"/>
        </w:rPr>
        <w:lastRenderedPageBreak/>
        <w:t xml:space="preserve">dokonano zmiany umowy z naruszeniem art. 454 - 455 ustawy </w:t>
      </w:r>
      <w:proofErr w:type="spellStart"/>
      <w:r w:rsidRPr="00D10A25">
        <w:rPr>
          <w:kern w:val="0"/>
          <w:sz w:val="22"/>
          <w:szCs w:val="22"/>
          <w:lang w:eastAsia="pl-PL"/>
        </w:rPr>
        <w:t>Pzp</w:t>
      </w:r>
      <w:proofErr w:type="spellEnd"/>
      <w:r w:rsidRPr="00D10A25">
        <w:rPr>
          <w:kern w:val="0"/>
          <w:sz w:val="22"/>
          <w:szCs w:val="22"/>
          <w:lang w:eastAsia="pl-PL"/>
        </w:rPr>
        <w:t>,</w:t>
      </w:r>
    </w:p>
    <w:p w:rsidR="00D10A25" w:rsidRDefault="00D10A25" w:rsidP="00D10A25">
      <w:pPr>
        <w:pStyle w:val="Akapitzlist"/>
        <w:numPr>
          <w:ilvl w:val="1"/>
          <w:numId w:val="41"/>
        </w:numPr>
        <w:suppressAutoHyphens w:val="0"/>
        <w:jc w:val="both"/>
        <w:rPr>
          <w:kern w:val="0"/>
          <w:sz w:val="22"/>
          <w:szCs w:val="22"/>
          <w:lang w:eastAsia="pl-PL"/>
        </w:rPr>
      </w:pPr>
      <w:r w:rsidRPr="00D10A25">
        <w:rPr>
          <w:kern w:val="0"/>
          <w:sz w:val="22"/>
          <w:szCs w:val="22"/>
          <w:lang w:eastAsia="pl-PL"/>
        </w:rPr>
        <w:t>Wykonawca w chwili zawarcia umowy podlegał wykluczeniu na podstawie art. 108 ustawy Pzp,</w:t>
      </w:r>
    </w:p>
    <w:p w:rsidR="00D10A25" w:rsidRDefault="00D10A25" w:rsidP="00D10A25">
      <w:pPr>
        <w:pStyle w:val="Akapitzlist"/>
        <w:numPr>
          <w:ilvl w:val="1"/>
          <w:numId w:val="41"/>
        </w:numPr>
        <w:suppressAutoHyphens w:val="0"/>
        <w:jc w:val="both"/>
        <w:rPr>
          <w:kern w:val="0"/>
          <w:sz w:val="22"/>
          <w:szCs w:val="22"/>
          <w:lang w:eastAsia="pl-PL"/>
        </w:rPr>
      </w:pPr>
      <w:r w:rsidRPr="00D10A25">
        <w:rPr>
          <w:kern w:val="0"/>
          <w:sz w:val="22"/>
          <w:szCs w:val="22"/>
          <w:lang w:eastAsia="pl-PL"/>
        </w:rPr>
        <w:t>gdy Wykonawca bez zgody Zamawiającego przerwał świadczenie usługi</w:t>
      </w:r>
      <w:r>
        <w:rPr>
          <w:kern w:val="0"/>
          <w:sz w:val="22"/>
          <w:szCs w:val="22"/>
          <w:lang w:eastAsia="pl-PL"/>
        </w:rPr>
        <w:t xml:space="preserve">, a przerwa ta trwa dłużej niż 2 </w:t>
      </w:r>
      <w:r w:rsidRPr="00D10A25">
        <w:rPr>
          <w:kern w:val="0"/>
          <w:sz w:val="22"/>
          <w:szCs w:val="22"/>
          <w:lang w:eastAsia="pl-PL"/>
        </w:rPr>
        <w:t>dni,</w:t>
      </w:r>
    </w:p>
    <w:p w:rsidR="00D10A25" w:rsidRDefault="00D10A25" w:rsidP="00D10A25">
      <w:pPr>
        <w:pStyle w:val="Akapitzlist"/>
        <w:numPr>
          <w:ilvl w:val="1"/>
          <w:numId w:val="41"/>
        </w:numPr>
        <w:suppressAutoHyphens w:val="0"/>
        <w:jc w:val="both"/>
        <w:rPr>
          <w:kern w:val="0"/>
          <w:sz w:val="22"/>
          <w:szCs w:val="22"/>
          <w:lang w:eastAsia="pl-PL"/>
        </w:rPr>
      </w:pPr>
      <w:r w:rsidRPr="00D10A25">
        <w:rPr>
          <w:kern w:val="0"/>
          <w:sz w:val="22"/>
          <w:szCs w:val="22"/>
          <w:lang w:eastAsia="pl-PL"/>
        </w:rPr>
        <w:t>Wykonawca realizuje usługi przewidziane niniejszą umową w sposób niezgodny z umową lub</w:t>
      </w:r>
      <w:r w:rsidRPr="00D10A25">
        <w:rPr>
          <w:kern w:val="0"/>
          <w:sz w:val="22"/>
          <w:szCs w:val="22"/>
          <w:lang w:eastAsia="pl-PL"/>
        </w:rPr>
        <w:br/>
        <w:t>wskazaniami Zamawiającego,</w:t>
      </w:r>
    </w:p>
    <w:p w:rsidR="00D10A25" w:rsidRDefault="00D10A25" w:rsidP="00D10A25">
      <w:pPr>
        <w:pStyle w:val="Akapitzlist"/>
        <w:numPr>
          <w:ilvl w:val="1"/>
          <w:numId w:val="41"/>
        </w:numPr>
        <w:suppressAutoHyphens w:val="0"/>
        <w:jc w:val="both"/>
        <w:rPr>
          <w:kern w:val="0"/>
          <w:sz w:val="22"/>
          <w:szCs w:val="22"/>
          <w:lang w:eastAsia="pl-PL"/>
        </w:rPr>
      </w:pPr>
      <w:r w:rsidRPr="00D10A25">
        <w:rPr>
          <w:kern w:val="0"/>
          <w:sz w:val="22"/>
          <w:szCs w:val="22"/>
          <w:lang w:eastAsia="pl-PL"/>
        </w:rPr>
        <w:t xml:space="preserve">Wykonawca nie podjął świadczenia usługi w terminie </w:t>
      </w:r>
      <w:r>
        <w:rPr>
          <w:kern w:val="0"/>
          <w:sz w:val="22"/>
          <w:szCs w:val="22"/>
          <w:lang w:eastAsia="pl-PL"/>
        </w:rPr>
        <w:t>2</w:t>
      </w:r>
      <w:r w:rsidRPr="00D10A25">
        <w:rPr>
          <w:kern w:val="0"/>
          <w:sz w:val="22"/>
          <w:szCs w:val="22"/>
          <w:lang w:eastAsia="pl-PL"/>
        </w:rPr>
        <w:t xml:space="preserve"> dni od umownej daty ich rozpoczęcia lub</w:t>
      </w:r>
      <w:r>
        <w:rPr>
          <w:kern w:val="0"/>
          <w:sz w:val="22"/>
          <w:szCs w:val="22"/>
          <w:lang w:eastAsia="pl-PL"/>
        </w:rPr>
        <w:t xml:space="preserve"> </w:t>
      </w:r>
      <w:r w:rsidRPr="00D10A25">
        <w:rPr>
          <w:kern w:val="0"/>
          <w:sz w:val="22"/>
          <w:szCs w:val="22"/>
          <w:lang w:eastAsia="pl-PL"/>
        </w:rPr>
        <w:t>w</w:t>
      </w:r>
      <w:r>
        <w:rPr>
          <w:kern w:val="0"/>
          <w:sz w:val="22"/>
          <w:szCs w:val="22"/>
          <w:lang w:eastAsia="pl-PL"/>
        </w:rPr>
        <w:t xml:space="preserve"> </w:t>
      </w:r>
      <w:r w:rsidRPr="00D10A25">
        <w:rPr>
          <w:kern w:val="0"/>
          <w:sz w:val="22"/>
          <w:szCs w:val="22"/>
          <w:lang w:eastAsia="pl-PL"/>
        </w:rPr>
        <w:t xml:space="preserve">terminie </w:t>
      </w:r>
      <w:r>
        <w:rPr>
          <w:kern w:val="0"/>
          <w:sz w:val="22"/>
          <w:szCs w:val="22"/>
          <w:lang w:eastAsia="pl-PL"/>
        </w:rPr>
        <w:t>1 dnia</w:t>
      </w:r>
      <w:r w:rsidRPr="00D10A25">
        <w:rPr>
          <w:kern w:val="0"/>
          <w:sz w:val="22"/>
          <w:szCs w:val="22"/>
          <w:lang w:eastAsia="pl-PL"/>
        </w:rPr>
        <w:t xml:space="preserve"> od wezwania go przez Zamawiającego do ich rozpoc</w:t>
      </w:r>
      <w:r>
        <w:rPr>
          <w:kern w:val="0"/>
          <w:sz w:val="22"/>
          <w:szCs w:val="22"/>
          <w:lang w:eastAsia="pl-PL"/>
        </w:rPr>
        <w:t xml:space="preserve">zęcia z przyczyn zależnych od </w:t>
      </w:r>
      <w:r w:rsidRPr="00D10A25">
        <w:rPr>
          <w:kern w:val="0"/>
          <w:sz w:val="22"/>
          <w:szCs w:val="22"/>
          <w:lang w:eastAsia="pl-PL"/>
        </w:rPr>
        <w:t>Wykonawcy,</w:t>
      </w:r>
    </w:p>
    <w:p w:rsidR="00D10A25" w:rsidRDefault="00D10A25" w:rsidP="00D10A25">
      <w:pPr>
        <w:pStyle w:val="Akapitzlist"/>
        <w:numPr>
          <w:ilvl w:val="1"/>
          <w:numId w:val="41"/>
        </w:numPr>
        <w:suppressAutoHyphens w:val="0"/>
        <w:jc w:val="both"/>
        <w:rPr>
          <w:kern w:val="0"/>
          <w:sz w:val="22"/>
          <w:szCs w:val="22"/>
          <w:lang w:eastAsia="pl-PL"/>
        </w:rPr>
      </w:pPr>
      <w:r w:rsidRPr="00D10A25">
        <w:rPr>
          <w:kern w:val="0"/>
          <w:sz w:val="22"/>
          <w:szCs w:val="22"/>
          <w:lang w:eastAsia="pl-PL"/>
        </w:rPr>
        <w:t>Wykonawca nie realizuje postanowień niniejszej umowy,</w:t>
      </w:r>
    </w:p>
    <w:p w:rsidR="00D10A25" w:rsidRDefault="00D10A25" w:rsidP="00D10A25">
      <w:pPr>
        <w:pStyle w:val="Akapitzlist"/>
        <w:numPr>
          <w:ilvl w:val="1"/>
          <w:numId w:val="41"/>
        </w:numPr>
        <w:suppressAutoHyphens w:val="0"/>
        <w:jc w:val="both"/>
        <w:rPr>
          <w:kern w:val="0"/>
          <w:sz w:val="22"/>
          <w:szCs w:val="22"/>
          <w:lang w:eastAsia="pl-PL"/>
        </w:rPr>
      </w:pPr>
      <w:r w:rsidRPr="00D10A25">
        <w:rPr>
          <w:kern w:val="0"/>
          <w:sz w:val="22"/>
          <w:szCs w:val="22"/>
          <w:lang w:eastAsia="pl-PL"/>
        </w:rPr>
        <w:t>jeżeli zostanie wydany nakaz zajęcia majątku Wykonawcy w toku postępowania egzekucyjnego.</w:t>
      </w:r>
    </w:p>
    <w:p w:rsidR="00D10A25" w:rsidRDefault="00D10A25" w:rsidP="00D10A25">
      <w:pPr>
        <w:pStyle w:val="Akapitzlist"/>
        <w:numPr>
          <w:ilvl w:val="0"/>
          <w:numId w:val="41"/>
        </w:numPr>
        <w:suppressAutoHyphens w:val="0"/>
        <w:jc w:val="both"/>
        <w:rPr>
          <w:kern w:val="0"/>
          <w:sz w:val="22"/>
          <w:szCs w:val="22"/>
          <w:lang w:eastAsia="pl-PL"/>
        </w:rPr>
      </w:pPr>
      <w:r w:rsidRPr="00D10A25">
        <w:rPr>
          <w:kern w:val="0"/>
          <w:sz w:val="22"/>
          <w:szCs w:val="22"/>
          <w:lang w:eastAsia="pl-PL"/>
        </w:rPr>
        <w:t xml:space="preserve">Wykonawcy przysługuje prawo odstąpienia od umowy, jeżeli Zamawiający bez uzasadnionej przyczyny nie wywiązuje się z obowiązku zapłaty faktury VAT, mimo dodatkowego wezwania </w:t>
      </w:r>
      <w:r>
        <w:rPr>
          <w:kern w:val="0"/>
          <w:sz w:val="22"/>
          <w:szCs w:val="22"/>
          <w:lang w:eastAsia="pl-PL"/>
        </w:rPr>
        <w:br/>
      </w:r>
      <w:r w:rsidRPr="00D10A25">
        <w:rPr>
          <w:kern w:val="0"/>
          <w:sz w:val="22"/>
          <w:szCs w:val="22"/>
          <w:lang w:eastAsia="pl-PL"/>
        </w:rPr>
        <w:t>w terminie 1 miesiąca od upływu terminu zapłaty, określonego w niniejszej umowie.</w:t>
      </w:r>
    </w:p>
    <w:p w:rsidR="00D10A25" w:rsidRDefault="00D10A25" w:rsidP="00D10A25">
      <w:pPr>
        <w:pStyle w:val="Akapitzlist"/>
        <w:numPr>
          <w:ilvl w:val="0"/>
          <w:numId w:val="41"/>
        </w:numPr>
        <w:suppressAutoHyphens w:val="0"/>
        <w:jc w:val="both"/>
        <w:rPr>
          <w:kern w:val="0"/>
          <w:sz w:val="22"/>
          <w:szCs w:val="22"/>
          <w:lang w:eastAsia="pl-PL"/>
        </w:rPr>
      </w:pPr>
      <w:r w:rsidRPr="00D10A25">
        <w:rPr>
          <w:kern w:val="0"/>
          <w:sz w:val="22"/>
          <w:szCs w:val="22"/>
          <w:lang w:eastAsia="pl-PL"/>
        </w:rPr>
        <w:t>Odstąpienie od umowy, o którym mowa w ust. 1 i 2 powinno nastąpić w formie pisemnej pod rygorem</w:t>
      </w:r>
      <w:r>
        <w:rPr>
          <w:kern w:val="0"/>
          <w:sz w:val="22"/>
          <w:szCs w:val="22"/>
          <w:lang w:eastAsia="pl-PL"/>
        </w:rPr>
        <w:t xml:space="preserve"> </w:t>
      </w:r>
      <w:r w:rsidRPr="00D10A25">
        <w:rPr>
          <w:kern w:val="0"/>
          <w:sz w:val="22"/>
          <w:szCs w:val="22"/>
          <w:lang w:eastAsia="pl-PL"/>
        </w:rPr>
        <w:t xml:space="preserve">nieważności takiego oświadczenia, powinno zawierać uzasadnienie oraz nastąpić </w:t>
      </w:r>
      <w:r>
        <w:rPr>
          <w:kern w:val="0"/>
          <w:sz w:val="22"/>
          <w:szCs w:val="22"/>
          <w:lang w:eastAsia="pl-PL"/>
        </w:rPr>
        <w:br/>
      </w:r>
      <w:r w:rsidRPr="00D10A25">
        <w:rPr>
          <w:kern w:val="0"/>
          <w:sz w:val="22"/>
          <w:szCs w:val="22"/>
          <w:lang w:eastAsia="pl-PL"/>
        </w:rPr>
        <w:t>w terminie 30 dni od dnia</w:t>
      </w:r>
      <w:r>
        <w:rPr>
          <w:kern w:val="0"/>
          <w:sz w:val="22"/>
          <w:szCs w:val="22"/>
          <w:lang w:eastAsia="pl-PL"/>
        </w:rPr>
        <w:t xml:space="preserve"> </w:t>
      </w:r>
      <w:r w:rsidRPr="00D10A25">
        <w:rPr>
          <w:kern w:val="0"/>
          <w:sz w:val="22"/>
          <w:szCs w:val="22"/>
          <w:lang w:eastAsia="pl-PL"/>
        </w:rPr>
        <w:t>powzięcia wiadomości o zdarzeniu stanowiącym podstawę do odstąpienia.</w:t>
      </w:r>
    </w:p>
    <w:p w:rsidR="00D10A25" w:rsidRDefault="00D10A25" w:rsidP="00D10A25">
      <w:pPr>
        <w:pStyle w:val="Akapitzlist"/>
        <w:numPr>
          <w:ilvl w:val="0"/>
          <w:numId w:val="41"/>
        </w:numPr>
        <w:suppressAutoHyphens w:val="0"/>
        <w:jc w:val="both"/>
        <w:rPr>
          <w:kern w:val="0"/>
          <w:sz w:val="22"/>
          <w:szCs w:val="22"/>
          <w:lang w:eastAsia="pl-PL"/>
        </w:rPr>
      </w:pPr>
      <w:r w:rsidRPr="00D10A25">
        <w:rPr>
          <w:kern w:val="0"/>
          <w:sz w:val="22"/>
          <w:szCs w:val="22"/>
          <w:lang w:eastAsia="pl-PL"/>
        </w:rPr>
        <w:t>Jeżeli Wykonawca będzie wykonywał przedmiot umowy wadliwie albo sprzecznie z umową, Zamawiający</w:t>
      </w:r>
      <w:r>
        <w:rPr>
          <w:kern w:val="0"/>
          <w:sz w:val="22"/>
          <w:szCs w:val="22"/>
          <w:lang w:eastAsia="pl-PL"/>
        </w:rPr>
        <w:t xml:space="preserve"> </w:t>
      </w:r>
      <w:r w:rsidRPr="00D10A25">
        <w:rPr>
          <w:kern w:val="0"/>
          <w:sz w:val="22"/>
          <w:szCs w:val="22"/>
          <w:lang w:eastAsia="pl-PL"/>
        </w:rPr>
        <w:t>może wezwać go do zmiany sposobu wykonywania umowy i wyznaczyć mu w tym celu odpowiedni termin.</w:t>
      </w:r>
      <w:r>
        <w:rPr>
          <w:kern w:val="0"/>
          <w:sz w:val="22"/>
          <w:szCs w:val="22"/>
          <w:lang w:eastAsia="pl-PL"/>
        </w:rPr>
        <w:t xml:space="preserve"> </w:t>
      </w:r>
      <w:r w:rsidRPr="00D10A25">
        <w:rPr>
          <w:kern w:val="0"/>
          <w:sz w:val="22"/>
          <w:szCs w:val="22"/>
          <w:lang w:eastAsia="pl-PL"/>
        </w:rPr>
        <w:t>Po bezskutecznym upływie wyznaczonego terminu Zamawiający może od umowy odstąpić lub powierzyć</w:t>
      </w:r>
      <w:r>
        <w:rPr>
          <w:kern w:val="0"/>
          <w:sz w:val="22"/>
          <w:szCs w:val="22"/>
          <w:lang w:eastAsia="pl-PL"/>
        </w:rPr>
        <w:t xml:space="preserve"> </w:t>
      </w:r>
      <w:r w:rsidRPr="00D10A25">
        <w:rPr>
          <w:kern w:val="0"/>
          <w:sz w:val="22"/>
          <w:szCs w:val="22"/>
          <w:lang w:eastAsia="pl-PL"/>
        </w:rPr>
        <w:t>poprawienie lub dalsze wykonanie przedmiotu umowy innemu podmiotowi na koszt i niebezpieczeństwo</w:t>
      </w:r>
      <w:r>
        <w:rPr>
          <w:kern w:val="0"/>
          <w:sz w:val="22"/>
          <w:szCs w:val="22"/>
          <w:lang w:eastAsia="pl-PL"/>
        </w:rPr>
        <w:t xml:space="preserve"> </w:t>
      </w:r>
      <w:r w:rsidRPr="00D10A25">
        <w:rPr>
          <w:kern w:val="0"/>
          <w:sz w:val="22"/>
          <w:szCs w:val="22"/>
          <w:lang w:eastAsia="pl-PL"/>
        </w:rPr>
        <w:t>Wykonawcy.</w:t>
      </w:r>
    </w:p>
    <w:p w:rsidR="00D10A25" w:rsidRDefault="00D10A25" w:rsidP="00D10A25">
      <w:pPr>
        <w:pStyle w:val="Akapitzlist"/>
        <w:numPr>
          <w:ilvl w:val="0"/>
          <w:numId w:val="41"/>
        </w:numPr>
        <w:suppressAutoHyphens w:val="0"/>
        <w:jc w:val="both"/>
        <w:rPr>
          <w:kern w:val="0"/>
          <w:sz w:val="22"/>
          <w:szCs w:val="22"/>
          <w:lang w:eastAsia="pl-PL"/>
        </w:rPr>
      </w:pPr>
      <w:r w:rsidRPr="00D10A25">
        <w:rPr>
          <w:kern w:val="0"/>
          <w:sz w:val="22"/>
          <w:szCs w:val="22"/>
          <w:lang w:eastAsia="pl-PL"/>
        </w:rPr>
        <w:t>Koszty dodatkowe poniesione związane z odstąpieniem od Umowy ponosi Strona, która jest winna</w:t>
      </w:r>
      <w:r w:rsidRPr="00D10A25">
        <w:rPr>
          <w:kern w:val="0"/>
          <w:sz w:val="22"/>
          <w:szCs w:val="22"/>
          <w:lang w:eastAsia="pl-PL"/>
        </w:rPr>
        <w:br/>
        <w:t>odstąpienia od Umowy.</w:t>
      </w:r>
    </w:p>
    <w:p w:rsidR="00C04C90" w:rsidRPr="00D10A25" w:rsidRDefault="00D10A25" w:rsidP="00D10A25">
      <w:pPr>
        <w:pStyle w:val="Akapitzlist"/>
        <w:numPr>
          <w:ilvl w:val="0"/>
          <w:numId w:val="41"/>
        </w:numPr>
        <w:suppressAutoHyphens w:val="0"/>
        <w:jc w:val="both"/>
        <w:rPr>
          <w:kern w:val="0"/>
          <w:sz w:val="22"/>
          <w:szCs w:val="22"/>
          <w:lang w:eastAsia="pl-PL"/>
        </w:rPr>
      </w:pPr>
      <w:r w:rsidRPr="00D10A25">
        <w:rPr>
          <w:kern w:val="0"/>
          <w:sz w:val="22"/>
          <w:szCs w:val="22"/>
          <w:lang w:eastAsia="pl-PL"/>
        </w:rPr>
        <w:t>Strony zgodnie postanawiają, że w przypadku odstąpienia od umowy postanowienia niniejszej umowy w</w:t>
      </w:r>
      <w:r>
        <w:rPr>
          <w:kern w:val="0"/>
          <w:sz w:val="22"/>
          <w:szCs w:val="22"/>
          <w:lang w:eastAsia="pl-PL"/>
        </w:rPr>
        <w:t xml:space="preserve"> </w:t>
      </w:r>
      <w:r w:rsidRPr="00D10A25">
        <w:rPr>
          <w:kern w:val="0"/>
          <w:sz w:val="22"/>
          <w:szCs w:val="22"/>
          <w:lang w:eastAsia="pl-PL"/>
        </w:rPr>
        <w:t>zakresie kar umownych, zasad rozliczania prac wykonanych oraz prawa Zamawiającego do potrącenia z</w:t>
      </w:r>
      <w:r>
        <w:rPr>
          <w:kern w:val="0"/>
          <w:sz w:val="22"/>
          <w:szCs w:val="22"/>
          <w:lang w:eastAsia="pl-PL"/>
        </w:rPr>
        <w:t xml:space="preserve"> </w:t>
      </w:r>
      <w:r w:rsidRPr="00D10A25">
        <w:rPr>
          <w:kern w:val="0"/>
          <w:sz w:val="22"/>
          <w:szCs w:val="22"/>
          <w:lang w:eastAsia="pl-PL"/>
        </w:rPr>
        <w:t>należnego Wykonawcy części wynagrodzenia pozostają w mocy.</w:t>
      </w:r>
    </w:p>
    <w:p w:rsidR="00D10A25" w:rsidRDefault="00D10A25" w:rsidP="00FA32DC">
      <w:pPr>
        <w:spacing w:line="276" w:lineRule="auto"/>
        <w:jc w:val="center"/>
        <w:rPr>
          <w:sz w:val="22"/>
          <w:szCs w:val="22"/>
        </w:rPr>
      </w:pPr>
    </w:p>
    <w:p w:rsidR="00D10A25" w:rsidRPr="00D10A25" w:rsidRDefault="00C04C90" w:rsidP="00D10A25">
      <w:pPr>
        <w:spacing w:line="276" w:lineRule="auto"/>
        <w:jc w:val="center"/>
        <w:rPr>
          <w:sz w:val="22"/>
          <w:szCs w:val="22"/>
        </w:rPr>
      </w:pPr>
      <w:r w:rsidRPr="00D10A25">
        <w:rPr>
          <w:sz w:val="22"/>
          <w:szCs w:val="22"/>
        </w:rPr>
        <w:t xml:space="preserve">§ </w:t>
      </w:r>
      <w:r w:rsidR="007862AC" w:rsidRPr="00D10A25">
        <w:rPr>
          <w:sz w:val="22"/>
          <w:szCs w:val="22"/>
        </w:rPr>
        <w:t>8</w:t>
      </w:r>
    </w:p>
    <w:p w:rsidR="00C04C90" w:rsidRPr="00366FF9" w:rsidRDefault="00C04C90" w:rsidP="00FA32DC">
      <w:pPr>
        <w:pStyle w:val="Akapitzlist"/>
        <w:numPr>
          <w:ilvl w:val="0"/>
          <w:numId w:val="12"/>
        </w:numPr>
        <w:spacing w:line="276" w:lineRule="auto"/>
        <w:ind w:left="426"/>
        <w:jc w:val="both"/>
        <w:rPr>
          <w:sz w:val="22"/>
          <w:szCs w:val="22"/>
        </w:rPr>
      </w:pPr>
      <w:r w:rsidRPr="00366FF9">
        <w:rPr>
          <w:sz w:val="22"/>
          <w:szCs w:val="22"/>
        </w:rPr>
        <w:t>Wykonawca jest obowiązany do:</w:t>
      </w:r>
    </w:p>
    <w:p w:rsidR="00C04C90" w:rsidRPr="00D10A25" w:rsidRDefault="00C04C90" w:rsidP="00D10A25">
      <w:pPr>
        <w:pStyle w:val="Akapitzlist"/>
        <w:numPr>
          <w:ilvl w:val="1"/>
          <w:numId w:val="12"/>
        </w:numPr>
        <w:spacing w:line="276" w:lineRule="auto"/>
        <w:jc w:val="both"/>
        <w:rPr>
          <w:sz w:val="22"/>
          <w:szCs w:val="22"/>
        </w:rPr>
      </w:pPr>
      <w:r w:rsidRPr="00D10A25">
        <w:rPr>
          <w:sz w:val="22"/>
          <w:szCs w:val="22"/>
        </w:rPr>
        <w:t>posiadania przez cały okres trwania umowy stoso</w:t>
      </w:r>
      <w:r w:rsidR="00BF564D" w:rsidRPr="00D10A25">
        <w:rPr>
          <w:sz w:val="22"/>
          <w:szCs w:val="22"/>
        </w:rPr>
        <w:t>wnych uprawnień określonych w S</w:t>
      </w:r>
      <w:r w:rsidRPr="00D10A25">
        <w:rPr>
          <w:sz w:val="22"/>
          <w:szCs w:val="22"/>
        </w:rPr>
        <w:t xml:space="preserve">WZ oraz </w:t>
      </w:r>
      <w:r w:rsidR="00D10A25" w:rsidRPr="00D10A25">
        <w:rPr>
          <w:sz w:val="22"/>
          <w:szCs w:val="22"/>
        </w:rPr>
        <w:br/>
      </w:r>
      <w:r w:rsidRPr="00D10A25">
        <w:rPr>
          <w:sz w:val="22"/>
          <w:szCs w:val="22"/>
        </w:rPr>
        <w:t>w przepisach prawa,</w:t>
      </w:r>
    </w:p>
    <w:p w:rsidR="00D10A25" w:rsidRDefault="00C04C90" w:rsidP="00D10A25">
      <w:pPr>
        <w:pStyle w:val="Akapitzlist"/>
        <w:numPr>
          <w:ilvl w:val="1"/>
          <w:numId w:val="12"/>
        </w:numPr>
        <w:spacing w:line="276" w:lineRule="auto"/>
        <w:jc w:val="both"/>
        <w:rPr>
          <w:sz w:val="22"/>
          <w:szCs w:val="22"/>
        </w:rPr>
      </w:pPr>
      <w:r w:rsidRPr="00D10A25">
        <w:rPr>
          <w:sz w:val="22"/>
          <w:szCs w:val="22"/>
        </w:rPr>
        <w:t xml:space="preserve">wyznaczenia koordynatora do kontaktów z Zamawiającym, działającego w dniach </w:t>
      </w:r>
      <w:r w:rsidR="00F2304F" w:rsidRPr="00D10A25">
        <w:rPr>
          <w:sz w:val="22"/>
          <w:szCs w:val="22"/>
        </w:rPr>
        <w:br/>
      </w:r>
      <w:r w:rsidRPr="00D10A25">
        <w:rPr>
          <w:sz w:val="22"/>
          <w:szCs w:val="22"/>
        </w:rPr>
        <w:t>od poniedziałku do piątku w godz. od 7:00 do 15:00,</w:t>
      </w:r>
    </w:p>
    <w:p w:rsidR="00D10A25" w:rsidRDefault="00C04C90" w:rsidP="00D10A25">
      <w:pPr>
        <w:pStyle w:val="Akapitzlist"/>
        <w:numPr>
          <w:ilvl w:val="1"/>
          <w:numId w:val="12"/>
        </w:numPr>
        <w:spacing w:line="276" w:lineRule="auto"/>
        <w:jc w:val="both"/>
        <w:rPr>
          <w:sz w:val="22"/>
          <w:szCs w:val="22"/>
        </w:rPr>
      </w:pPr>
      <w:r w:rsidRPr="00D10A25">
        <w:rPr>
          <w:sz w:val="22"/>
          <w:szCs w:val="22"/>
        </w:rPr>
        <w:t>poddania się kontroli przez Zamawiającego w zakresie realizacji przedmiotu umowy,</w:t>
      </w:r>
    </w:p>
    <w:p w:rsidR="00D10A25" w:rsidRDefault="00C04C90" w:rsidP="00D10A25">
      <w:pPr>
        <w:pStyle w:val="Akapitzlist"/>
        <w:numPr>
          <w:ilvl w:val="1"/>
          <w:numId w:val="12"/>
        </w:numPr>
        <w:spacing w:line="276" w:lineRule="auto"/>
        <w:jc w:val="both"/>
        <w:rPr>
          <w:sz w:val="22"/>
          <w:szCs w:val="22"/>
        </w:rPr>
      </w:pPr>
      <w:r w:rsidRPr="00D10A25">
        <w:rPr>
          <w:sz w:val="22"/>
          <w:szCs w:val="22"/>
        </w:rPr>
        <w:t>przekazywania niezwłocznie, nie później niż w terminie 7 dni od dnia zapytania Zamawiającego każdej informacji oraz dokumentów dotyczących realizacji umowy,</w:t>
      </w:r>
    </w:p>
    <w:p w:rsidR="00D10A25" w:rsidRDefault="00C04C90" w:rsidP="00D10A25">
      <w:pPr>
        <w:pStyle w:val="Akapitzlist"/>
        <w:numPr>
          <w:ilvl w:val="1"/>
          <w:numId w:val="12"/>
        </w:numPr>
        <w:spacing w:line="276" w:lineRule="auto"/>
        <w:jc w:val="both"/>
        <w:rPr>
          <w:sz w:val="22"/>
          <w:szCs w:val="22"/>
        </w:rPr>
      </w:pPr>
      <w:r w:rsidRPr="00D10A25">
        <w:rPr>
          <w:sz w:val="22"/>
          <w:szCs w:val="22"/>
        </w:rPr>
        <w:t>przestrzegania przepisów o ochronie danych osobowych. Wykonawca nie może pozyskanych od Zamawiającego danych wykorzystać dla innych celów, niż w celu realizacji umowy,</w:t>
      </w:r>
    </w:p>
    <w:p w:rsidR="00D10A25" w:rsidRDefault="00C04C90" w:rsidP="00D10A25">
      <w:pPr>
        <w:pStyle w:val="Akapitzlist"/>
        <w:numPr>
          <w:ilvl w:val="1"/>
          <w:numId w:val="12"/>
        </w:numPr>
        <w:spacing w:line="276" w:lineRule="auto"/>
        <w:jc w:val="both"/>
        <w:rPr>
          <w:sz w:val="22"/>
          <w:szCs w:val="22"/>
        </w:rPr>
      </w:pPr>
      <w:r w:rsidRPr="00D10A25">
        <w:rPr>
          <w:sz w:val="22"/>
          <w:szCs w:val="22"/>
        </w:rPr>
        <w:t>Wykonawca przez cały okres trwania umowy zobowiązany jest do posiadania ubezpieczenia od odpowiedzialności cywilnej z tytułu prowad</w:t>
      </w:r>
      <w:r w:rsidR="00D10A25" w:rsidRPr="00D10A25">
        <w:rPr>
          <w:sz w:val="22"/>
          <w:szCs w:val="22"/>
        </w:rPr>
        <w:t xml:space="preserve">zonej działalności gospodarczej. </w:t>
      </w:r>
    </w:p>
    <w:p w:rsidR="00D10A25" w:rsidRDefault="00D10A25" w:rsidP="00D10A25">
      <w:pPr>
        <w:pStyle w:val="Akapitzlist"/>
        <w:numPr>
          <w:ilvl w:val="1"/>
          <w:numId w:val="12"/>
        </w:numPr>
        <w:spacing w:line="276" w:lineRule="auto"/>
        <w:jc w:val="both"/>
        <w:rPr>
          <w:sz w:val="22"/>
          <w:szCs w:val="22"/>
        </w:rPr>
      </w:pPr>
      <w:r w:rsidRPr="00D10A25">
        <w:rPr>
          <w:sz w:val="22"/>
          <w:szCs w:val="22"/>
        </w:rPr>
        <w:t>Zapewnienia pojazdu zastępczego w przeciągu …… minut od wystąpienia awarii</w:t>
      </w:r>
      <w:r w:rsidR="006A0CDD" w:rsidRPr="00D10A25">
        <w:rPr>
          <w:sz w:val="22"/>
          <w:szCs w:val="22"/>
        </w:rPr>
        <w:t xml:space="preserve">. </w:t>
      </w:r>
    </w:p>
    <w:p w:rsidR="00C04C90" w:rsidRPr="00D10A25" w:rsidRDefault="00C04C90" w:rsidP="00D10A25">
      <w:pPr>
        <w:pStyle w:val="Akapitzlist"/>
        <w:numPr>
          <w:ilvl w:val="1"/>
          <w:numId w:val="12"/>
        </w:numPr>
        <w:spacing w:line="276" w:lineRule="auto"/>
        <w:jc w:val="both"/>
        <w:rPr>
          <w:sz w:val="22"/>
          <w:szCs w:val="22"/>
        </w:rPr>
      </w:pPr>
      <w:r w:rsidRPr="00D10A25">
        <w:rPr>
          <w:sz w:val="22"/>
          <w:szCs w:val="22"/>
        </w:rPr>
        <w:t>wykonywania innych czynności op</w:t>
      </w:r>
      <w:r w:rsidR="00BF564D" w:rsidRPr="00D10A25">
        <w:rPr>
          <w:sz w:val="22"/>
          <w:szCs w:val="22"/>
        </w:rPr>
        <w:t>isach w załączniku do umowy i S</w:t>
      </w:r>
      <w:r w:rsidRPr="00D10A25">
        <w:rPr>
          <w:sz w:val="22"/>
          <w:szCs w:val="22"/>
        </w:rPr>
        <w:t>WZ.</w:t>
      </w:r>
    </w:p>
    <w:p w:rsidR="00C04C90" w:rsidRPr="00366FF9" w:rsidRDefault="00C04C90" w:rsidP="00FA32DC">
      <w:pPr>
        <w:spacing w:line="276" w:lineRule="auto"/>
        <w:jc w:val="both"/>
        <w:rPr>
          <w:sz w:val="22"/>
          <w:szCs w:val="22"/>
        </w:rPr>
      </w:pPr>
    </w:p>
    <w:p w:rsidR="00C04C90" w:rsidRPr="00366FF9" w:rsidRDefault="00C04C90" w:rsidP="00FA32DC">
      <w:pPr>
        <w:pStyle w:val="Akapitzlist"/>
        <w:numPr>
          <w:ilvl w:val="0"/>
          <w:numId w:val="12"/>
        </w:numPr>
        <w:spacing w:line="276" w:lineRule="auto"/>
        <w:ind w:left="426"/>
        <w:jc w:val="both"/>
        <w:rPr>
          <w:sz w:val="22"/>
          <w:szCs w:val="22"/>
        </w:rPr>
      </w:pPr>
      <w:r w:rsidRPr="00366FF9">
        <w:rPr>
          <w:sz w:val="22"/>
          <w:szCs w:val="22"/>
        </w:rPr>
        <w:t>Zamawiający jest obowiązany do:</w:t>
      </w:r>
    </w:p>
    <w:p w:rsidR="00D10A25" w:rsidRDefault="00C04C90" w:rsidP="00D10A25">
      <w:pPr>
        <w:pStyle w:val="Akapitzlist"/>
        <w:numPr>
          <w:ilvl w:val="1"/>
          <w:numId w:val="12"/>
        </w:numPr>
        <w:tabs>
          <w:tab w:val="left" w:pos="800"/>
        </w:tabs>
        <w:spacing w:line="276" w:lineRule="auto"/>
        <w:jc w:val="both"/>
        <w:rPr>
          <w:sz w:val="22"/>
          <w:szCs w:val="22"/>
        </w:rPr>
      </w:pPr>
      <w:r w:rsidRPr="00D10A25">
        <w:rPr>
          <w:sz w:val="22"/>
          <w:szCs w:val="22"/>
        </w:rPr>
        <w:t>terminowej zapłaty wynagrodzenia,</w:t>
      </w:r>
    </w:p>
    <w:p w:rsidR="00C04C90" w:rsidRPr="00D10A25" w:rsidRDefault="00C04C90" w:rsidP="00D10A25">
      <w:pPr>
        <w:pStyle w:val="Akapitzlist"/>
        <w:numPr>
          <w:ilvl w:val="1"/>
          <w:numId w:val="12"/>
        </w:numPr>
        <w:tabs>
          <w:tab w:val="left" w:pos="800"/>
        </w:tabs>
        <w:spacing w:line="276" w:lineRule="auto"/>
        <w:jc w:val="both"/>
        <w:rPr>
          <w:sz w:val="22"/>
          <w:szCs w:val="22"/>
        </w:rPr>
      </w:pPr>
      <w:r w:rsidRPr="00D10A25">
        <w:rPr>
          <w:sz w:val="22"/>
          <w:szCs w:val="22"/>
        </w:rPr>
        <w:t>wykonywania innych czynności opis</w:t>
      </w:r>
      <w:r w:rsidR="00BF564D" w:rsidRPr="00D10A25">
        <w:rPr>
          <w:sz w:val="22"/>
          <w:szCs w:val="22"/>
        </w:rPr>
        <w:t>anych w załączniku do umowy i S</w:t>
      </w:r>
      <w:r w:rsidRPr="00D10A25">
        <w:rPr>
          <w:sz w:val="22"/>
          <w:szCs w:val="22"/>
        </w:rPr>
        <w:t>WZ.</w:t>
      </w:r>
    </w:p>
    <w:p w:rsidR="00C04C90" w:rsidRPr="00366FF9" w:rsidRDefault="00C04C90" w:rsidP="00FA32DC">
      <w:pPr>
        <w:spacing w:line="276" w:lineRule="auto"/>
        <w:jc w:val="both"/>
        <w:rPr>
          <w:sz w:val="22"/>
          <w:szCs w:val="22"/>
        </w:rPr>
      </w:pPr>
    </w:p>
    <w:p w:rsidR="00C04C90" w:rsidRPr="00366FF9" w:rsidRDefault="007862AC" w:rsidP="00643419">
      <w:pPr>
        <w:suppressAutoHyphens w:val="0"/>
        <w:spacing w:after="200" w:line="276" w:lineRule="auto"/>
        <w:jc w:val="center"/>
        <w:rPr>
          <w:sz w:val="22"/>
          <w:szCs w:val="22"/>
        </w:rPr>
      </w:pPr>
      <w:r w:rsidRPr="00366FF9">
        <w:rPr>
          <w:sz w:val="22"/>
          <w:szCs w:val="22"/>
        </w:rPr>
        <w:t>§ 9</w:t>
      </w:r>
    </w:p>
    <w:p w:rsidR="00C04C90" w:rsidRPr="00366FF9" w:rsidRDefault="00C04C90" w:rsidP="00FA32DC">
      <w:pPr>
        <w:pStyle w:val="Akapitzlist"/>
        <w:numPr>
          <w:ilvl w:val="0"/>
          <w:numId w:val="16"/>
        </w:numPr>
        <w:spacing w:line="276" w:lineRule="auto"/>
        <w:ind w:left="426"/>
        <w:jc w:val="both"/>
        <w:rPr>
          <w:sz w:val="22"/>
          <w:szCs w:val="22"/>
        </w:rPr>
      </w:pPr>
      <w:r w:rsidRPr="00366FF9">
        <w:rPr>
          <w:sz w:val="22"/>
          <w:szCs w:val="22"/>
        </w:rPr>
        <w:t>Wykonawca przed zawarciem umowy wniósł zabezpieczenie należytego</w:t>
      </w:r>
      <w:r w:rsidR="007A1D68" w:rsidRPr="00366FF9">
        <w:rPr>
          <w:sz w:val="22"/>
          <w:szCs w:val="22"/>
        </w:rPr>
        <w:t xml:space="preserve"> wykonania umowy </w:t>
      </w:r>
      <w:r w:rsidR="007A1D68" w:rsidRPr="00366FF9">
        <w:rPr>
          <w:sz w:val="22"/>
          <w:szCs w:val="22"/>
        </w:rPr>
        <w:br/>
        <w:t xml:space="preserve">w wysokości </w:t>
      </w:r>
      <w:r w:rsidR="00D10A25">
        <w:rPr>
          <w:sz w:val="22"/>
          <w:szCs w:val="22"/>
        </w:rPr>
        <w:t>……………</w:t>
      </w:r>
      <w:r w:rsidR="007A3966" w:rsidRPr="00366FF9">
        <w:rPr>
          <w:sz w:val="22"/>
          <w:szCs w:val="22"/>
        </w:rPr>
        <w:t xml:space="preserve"> PLN</w:t>
      </w:r>
      <w:r w:rsidRPr="00366FF9">
        <w:rPr>
          <w:sz w:val="22"/>
          <w:szCs w:val="22"/>
        </w:rPr>
        <w:t xml:space="preserve"> w formie </w:t>
      </w:r>
      <w:r w:rsidR="00D10A25">
        <w:rPr>
          <w:sz w:val="22"/>
          <w:szCs w:val="22"/>
        </w:rPr>
        <w:t>…………………</w:t>
      </w:r>
      <w:r w:rsidRPr="00366FF9">
        <w:rPr>
          <w:sz w:val="22"/>
          <w:szCs w:val="22"/>
        </w:rPr>
        <w:t>.</w:t>
      </w:r>
    </w:p>
    <w:p w:rsidR="00C04C90" w:rsidRPr="00366FF9" w:rsidRDefault="00C04C90" w:rsidP="00FA32DC">
      <w:pPr>
        <w:spacing w:line="276" w:lineRule="auto"/>
        <w:ind w:left="426"/>
        <w:jc w:val="both"/>
        <w:rPr>
          <w:sz w:val="22"/>
          <w:szCs w:val="22"/>
        </w:rPr>
      </w:pPr>
    </w:p>
    <w:p w:rsidR="00C04C90" w:rsidRPr="00366FF9" w:rsidRDefault="00C04C90" w:rsidP="00FA32DC">
      <w:pPr>
        <w:pStyle w:val="Akapitzlist"/>
        <w:numPr>
          <w:ilvl w:val="0"/>
          <w:numId w:val="16"/>
        </w:numPr>
        <w:spacing w:line="276" w:lineRule="auto"/>
        <w:ind w:left="426"/>
        <w:jc w:val="both"/>
        <w:rPr>
          <w:sz w:val="22"/>
          <w:szCs w:val="22"/>
        </w:rPr>
      </w:pPr>
      <w:r w:rsidRPr="00366FF9">
        <w:rPr>
          <w:sz w:val="22"/>
          <w:szCs w:val="22"/>
        </w:rPr>
        <w:t>Zabezpieczenie należytego wykonania umowy służy pokryciu roszczeń z tytułu niewykonania bądź nienależytego wykonania umowy.</w:t>
      </w:r>
    </w:p>
    <w:p w:rsidR="00C04C90" w:rsidRPr="00366FF9" w:rsidRDefault="00C04C90" w:rsidP="00FA32DC">
      <w:pPr>
        <w:spacing w:line="276" w:lineRule="auto"/>
        <w:ind w:left="426"/>
        <w:jc w:val="both"/>
        <w:rPr>
          <w:sz w:val="22"/>
          <w:szCs w:val="22"/>
        </w:rPr>
      </w:pPr>
    </w:p>
    <w:p w:rsidR="00C04C90" w:rsidRPr="00366FF9" w:rsidRDefault="00C04C90" w:rsidP="00FA32DC">
      <w:pPr>
        <w:pStyle w:val="Akapitzlist"/>
        <w:numPr>
          <w:ilvl w:val="0"/>
          <w:numId w:val="16"/>
        </w:numPr>
        <w:spacing w:line="276" w:lineRule="auto"/>
        <w:ind w:left="426"/>
        <w:jc w:val="both"/>
        <w:rPr>
          <w:sz w:val="22"/>
          <w:szCs w:val="22"/>
        </w:rPr>
      </w:pPr>
      <w:r w:rsidRPr="00366FF9">
        <w:rPr>
          <w:sz w:val="22"/>
          <w:szCs w:val="22"/>
        </w:rPr>
        <w:t>Zabezpieczenie należytego wykonania umowy zostanie z</w:t>
      </w:r>
      <w:r w:rsidR="007A1D68" w:rsidRPr="00366FF9">
        <w:rPr>
          <w:sz w:val="22"/>
          <w:szCs w:val="22"/>
        </w:rPr>
        <w:t>wrócone</w:t>
      </w:r>
      <w:r w:rsidRPr="00366FF9">
        <w:rPr>
          <w:sz w:val="22"/>
          <w:szCs w:val="22"/>
        </w:rPr>
        <w:t xml:space="preserve"> w ciągu 30 dni od dnia wykonania umowy i uznania przez Zamawiającego, że umowa została wykonana należycie. </w:t>
      </w:r>
    </w:p>
    <w:p w:rsidR="00C04C90" w:rsidRPr="00366FF9" w:rsidRDefault="00C04C90" w:rsidP="00FA32DC">
      <w:pPr>
        <w:spacing w:line="276" w:lineRule="auto"/>
        <w:jc w:val="center"/>
        <w:rPr>
          <w:sz w:val="22"/>
          <w:szCs w:val="22"/>
        </w:rPr>
      </w:pPr>
    </w:p>
    <w:p w:rsidR="00C04C90" w:rsidRPr="00366FF9" w:rsidRDefault="007862AC" w:rsidP="00FA32DC">
      <w:pPr>
        <w:spacing w:line="276" w:lineRule="auto"/>
        <w:jc w:val="center"/>
        <w:rPr>
          <w:sz w:val="22"/>
          <w:szCs w:val="22"/>
        </w:rPr>
      </w:pPr>
      <w:r w:rsidRPr="00366FF9">
        <w:rPr>
          <w:sz w:val="22"/>
          <w:szCs w:val="22"/>
        </w:rPr>
        <w:t>§ 10</w:t>
      </w:r>
    </w:p>
    <w:p w:rsidR="007A3966" w:rsidRPr="00366FF9" w:rsidRDefault="00C04C90" w:rsidP="00FA32DC">
      <w:pPr>
        <w:spacing w:line="276" w:lineRule="auto"/>
        <w:jc w:val="both"/>
        <w:rPr>
          <w:sz w:val="22"/>
          <w:szCs w:val="22"/>
        </w:rPr>
      </w:pPr>
      <w:r w:rsidRPr="00366FF9">
        <w:rPr>
          <w:sz w:val="22"/>
          <w:szCs w:val="22"/>
        </w:rPr>
        <w:t xml:space="preserve">Sprawy sporne wynikłe między stronami rozstrzygać będzie sąd właściwy miejscowo </w:t>
      </w:r>
      <w:r w:rsidR="007A3966" w:rsidRPr="00366FF9">
        <w:rPr>
          <w:sz w:val="22"/>
          <w:szCs w:val="22"/>
        </w:rPr>
        <w:br/>
      </w:r>
      <w:r w:rsidRPr="00366FF9">
        <w:rPr>
          <w:sz w:val="22"/>
          <w:szCs w:val="22"/>
        </w:rPr>
        <w:t>dla Zamawiającego.</w:t>
      </w:r>
    </w:p>
    <w:p w:rsidR="00C04C90" w:rsidRPr="00366FF9" w:rsidRDefault="007862AC" w:rsidP="00FA32DC">
      <w:pPr>
        <w:spacing w:line="276" w:lineRule="auto"/>
        <w:jc w:val="center"/>
        <w:rPr>
          <w:sz w:val="22"/>
          <w:szCs w:val="22"/>
        </w:rPr>
      </w:pPr>
      <w:r w:rsidRPr="00366FF9">
        <w:rPr>
          <w:sz w:val="22"/>
          <w:szCs w:val="22"/>
        </w:rPr>
        <w:t>§ 11</w:t>
      </w:r>
    </w:p>
    <w:p w:rsidR="003D15AA" w:rsidRPr="00366FF9" w:rsidRDefault="00C04C90" w:rsidP="000C7D8D">
      <w:pPr>
        <w:suppressAutoHyphens w:val="0"/>
        <w:jc w:val="both"/>
        <w:rPr>
          <w:kern w:val="0"/>
          <w:sz w:val="22"/>
          <w:szCs w:val="22"/>
          <w:lang w:eastAsia="pl-PL"/>
        </w:rPr>
      </w:pPr>
      <w:r w:rsidRPr="00366FF9">
        <w:rPr>
          <w:sz w:val="22"/>
          <w:szCs w:val="22"/>
        </w:rPr>
        <w:t>Zmiany niniejszej umowy wymagają formy p</w:t>
      </w:r>
      <w:r w:rsidR="003D15AA" w:rsidRPr="00366FF9">
        <w:rPr>
          <w:sz w:val="22"/>
          <w:szCs w:val="22"/>
        </w:rPr>
        <w:t xml:space="preserve">isemnej pod rygorem nieważności, niezależnie od wartości tej zmiany, o ile została przewidziana </w:t>
      </w:r>
      <w:r w:rsidR="003D15AA" w:rsidRPr="00366FF9">
        <w:rPr>
          <w:b/>
          <w:bCs/>
          <w:kern w:val="0"/>
          <w:sz w:val="22"/>
          <w:szCs w:val="22"/>
          <w:lang w:eastAsia="pl-PL"/>
        </w:rPr>
        <w:t>w ogłoszeniu o zamówieniu lub dokumentach zamówienia</w:t>
      </w:r>
      <w:r w:rsidR="003D15AA" w:rsidRPr="00366FF9">
        <w:rPr>
          <w:kern w:val="0"/>
          <w:sz w:val="22"/>
          <w:szCs w:val="22"/>
          <w:lang w:eastAsia="pl-PL"/>
        </w:rPr>
        <w:t xml:space="preserve">, </w:t>
      </w:r>
      <w:r w:rsidR="00E87678">
        <w:rPr>
          <w:kern w:val="0"/>
          <w:sz w:val="22"/>
          <w:szCs w:val="22"/>
          <w:lang w:eastAsia="pl-PL"/>
        </w:rPr>
        <w:br/>
      </w:r>
      <w:r w:rsidR="003D15AA" w:rsidRPr="00366FF9">
        <w:rPr>
          <w:kern w:val="0"/>
          <w:sz w:val="22"/>
          <w:szCs w:val="22"/>
          <w:lang w:eastAsia="pl-PL"/>
        </w:rPr>
        <w:t>w postaci jasnych, precyzyjnych i jednoznacznych postanowień umownych, które mogą obejmować postanowienia dotyczące zasad wprowadzania zmian wysokości ceny, jeżeli spełniają one łącznie następujące warunki:</w:t>
      </w:r>
    </w:p>
    <w:p w:rsidR="003D15AA" w:rsidRPr="00366FF9" w:rsidRDefault="003D15AA" w:rsidP="003D15AA">
      <w:pPr>
        <w:pStyle w:val="Akapitzlist"/>
        <w:numPr>
          <w:ilvl w:val="2"/>
          <w:numId w:val="35"/>
        </w:numPr>
        <w:tabs>
          <w:tab w:val="left" w:pos="4203"/>
        </w:tabs>
        <w:suppressAutoHyphens w:val="0"/>
        <w:rPr>
          <w:kern w:val="0"/>
          <w:sz w:val="22"/>
          <w:szCs w:val="22"/>
          <w:lang w:eastAsia="pl-PL"/>
        </w:rPr>
      </w:pPr>
      <w:r w:rsidRPr="00366FF9">
        <w:rPr>
          <w:kern w:val="0"/>
          <w:sz w:val="22"/>
          <w:szCs w:val="22"/>
          <w:lang w:eastAsia="pl-PL"/>
        </w:rPr>
        <w:t xml:space="preserve">określają rodzaj i zakres zmian, </w:t>
      </w:r>
    </w:p>
    <w:p w:rsidR="003D15AA" w:rsidRPr="00366FF9" w:rsidRDefault="003D15AA" w:rsidP="003D15AA">
      <w:pPr>
        <w:pStyle w:val="Akapitzlist"/>
        <w:numPr>
          <w:ilvl w:val="2"/>
          <w:numId w:val="35"/>
        </w:numPr>
        <w:tabs>
          <w:tab w:val="left" w:pos="4203"/>
        </w:tabs>
        <w:suppressAutoHyphens w:val="0"/>
        <w:rPr>
          <w:kern w:val="0"/>
          <w:sz w:val="22"/>
          <w:szCs w:val="22"/>
          <w:lang w:eastAsia="pl-PL"/>
        </w:rPr>
      </w:pPr>
      <w:r w:rsidRPr="00366FF9">
        <w:rPr>
          <w:kern w:val="0"/>
          <w:sz w:val="22"/>
          <w:szCs w:val="22"/>
          <w:lang w:eastAsia="pl-PL"/>
        </w:rPr>
        <w:t>określają warunki wprowadzenia zmian,</w:t>
      </w:r>
    </w:p>
    <w:p w:rsidR="003D15AA" w:rsidRPr="00366FF9" w:rsidRDefault="003D15AA" w:rsidP="003D15AA">
      <w:pPr>
        <w:pStyle w:val="Akapitzlist"/>
        <w:numPr>
          <w:ilvl w:val="2"/>
          <w:numId w:val="35"/>
        </w:numPr>
        <w:tabs>
          <w:tab w:val="left" w:pos="4203"/>
        </w:tabs>
        <w:suppressAutoHyphens w:val="0"/>
        <w:rPr>
          <w:kern w:val="0"/>
          <w:sz w:val="22"/>
          <w:szCs w:val="22"/>
          <w:lang w:eastAsia="pl-PL"/>
        </w:rPr>
      </w:pPr>
      <w:r w:rsidRPr="00366FF9">
        <w:rPr>
          <w:kern w:val="0"/>
          <w:sz w:val="22"/>
          <w:szCs w:val="22"/>
          <w:lang w:eastAsia="pl-PL"/>
        </w:rPr>
        <w:t xml:space="preserve">nie przewidują takich zmian, które modyfikowałyby ogólny charakter umowy. </w:t>
      </w:r>
    </w:p>
    <w:p w:rsidR="003D15AA" w:rsidRPr="00366FF9" w:rsidRDefault="003D15AA" w:rsidP="00FA32DC">
      <w:pPr>
        <w:spacing w:line="276" w:lineRule="auto"/>
        <w:jc w:val="center"/>
        <w:rPr>
          <w:sz w:val="22"/>
          <w:szCs w:val="22"/>
        </w:rPr>
      </w:pPr>
    </w:p>
    <w:p w:rsidR="00C04C90" w:rsidRPr="00366FF9" w:rsidRDefault="007862AC" w:rsidP="00E87678">
      <w:pPr>
        <w:suppressAutoHyphens w:val="0"/>
        <w:spacing w:after="200" w:line="276" w:lineRule="auto"/>
        <w:jc w:val="center"/>
        <w:rPr>
          <w:sz w:val="22"/>
          <w:szCs w:val="22"/>
        </w:rPr>
      </w:pPr>
      <w:r w:rsidRPr="00366FF9">
        <w:rPr>
          <w:sz w:val="22"/>
          <w:szCs w:val="22"/>
        </w:rPr>
        <w:t>§ 12</w:t>
      </w:r>
    </w:p>
    <w:p w:rsidR="00C04C90" w:rsidRPr="00366FF9" w:rsidRDefault="00BF564D" w:rsidP="00FA32DC">
      <w:pPr>
        <w:spacing w:line="276" w:lineRule="auto"/>
        <w:jc w:val="both"/>
        <w:rPr>
          <w:sz w:val="22"/>
          <w:szCs w:val="22"/>
        </w:rPr>
      </w:pPr>
      <w:r w:rsidRPr="00366FF9">
        <w:rPr>
          <w:sz w:val="22"/>
          <w:szCs w:val="22"/>
        </w:rPr>
        <w:t xml:space="preserve">W sprawach nie </w:t>
      </w:r>
      <w:r w:rsidR="00C04C90" w:rsidRPr="00366FF9">
        <w:rPr>
          <w:sz w:val="22"/>
          <w:szCs w:val="22"/>
        </w:rPr>
        <w:t>unormowanych niniejszą umową zastosowanie mają przepisy powszechnie obowiązującego prawa, w szczególności przepisy Kodeksu cywilnego i Prawa zamówień publicznych.</w:t>
      </w:r>
    </w:p>
    <w:p w:rsidR="00E87678" w:rsidRDefault="00E87678" w:rsidP="00FA32DC">
      <w:pPr>
        <w:spacing w:line="276" w:lineRule="auto"/>
        <w:jc w:val="center"/>
        <w:rPr>
          <w:sz w:val="22"/>
          <w:szCs w:val="22"/>
        </w:rPr>
      </w:pPr>
    </w:p>
    <w:p w:rsidR="00C04C90" w:rsidRPr="00366FF9" w:rsidRDefault="007862AC" w:rsidP="00FA32DC">
      <w:pPr>
        <w:spacing w:line="276" w:lineRule="auto"/>
        <w:jc w:val="center"/>
        <w:rPr>
          <w:sz w:val="22"/>
          <w:szCs w:val="22"/>
        </w:rPr>
      </w:pPr>
      <w:r w:rsidRPr="00366FF9">
        <w:rPr>
          <w:sz w:val="22"/>
          <w:szCs w:val="22"/>
        </w:rPr>
        <w:t>§ 13</w:t>
      </w:r>
    </w:p>
    <w:p w:rsidR="00C04C90" w:rsidRPr="00366FF9" w:rsidRDefault="00C04C90" w:rsidP="00FA32DC">
      <w:pPr>
        <w:spacing w:line="276" w:lineRule="auto"/>
        <w:jc w:val="both"/>
        <w:rPr>
          <w:sz w:val="22"/>
          <w:szCs w:val="22"/>
        </w:rPr>
      </w:pPr>
      <w:r w:rsidRPr="00366FF9">
        <w:rPr>
          <w:sz w:val="22"/>
          <w:szCs w:val="22"/>
        </w:rPr>
        <w:t xml:space="preserve">Umowa zawarta została w </w:t>
      </w:r>
      <w:r w:rsidR="00BF564D" w:rsidRPr="00366FF9">
        <w:rPr>
          <w:sz w:val="22"/>
          <w:szCs w:val="22"/>
        </w:rPr>
        <w:t>dwóch</w:t>
      </w:r>
      <w:r w:rsidRPr="00366FF9">
        <w:rPr>
          <w:sz w:val="22"/>
          <w:szCs w:val="22"/>
        </w:rPr>
        <w:t xml:space="preserve"> jednobrzmiących egzemplarzach, </w:t>
      </w:r>
      <w:r w:rsidR="00BF564D" w:rsidRPr="00366FF9">
        <w:rPr>
          <w:sz w:val="22"/>
          <w:szCs w:val="22"/>
        </w:rPr>
        <w:t xml:space="preserve">po jednym dla każdej ze stron. </w:t>
      </w:r>
    </w:p>
    <w:p w:rsidR="00C04C90" w:rsidRPr="00366FF9" w:rsidRDefault="00C04C90" w:rsidP="00FA32DC">
      <w:pPr>
        <w:spacing w:line="276" w:lineRule="auto"/>
        <w:jc w:val="both"/>
        <w:rPr>
          <w:sz w:val="22"/>
          <w:szCs w:val="22"/>
        </w:rPr>
      </w:pPr>
    </w:p>
    <w:p w:rsidR="00C04C90" w:rsidRPr="00366FF9" w:rsidRDefault="00C04C90" w:rsidP="00FA32DC">
      <w:pPr>
        <w:spacing w:line="276" w:lineRule="auto"/>
        <w:jc w:val="both"/>
        <w:rPr>
          <w:sz w:val="22"/>
          <w:szCs w:val="22"/>
        </w:rPr>
      </w:pPr>
    </w:p>
    <w:p w:rsidR="00C04C90" w:rsidRPr="00366FF9" w:rsidRDefault="00C04C90" w:rsidP="00FA32DC">
      <w:pPr>
        <w:spacing w:line="276" w:lineRule="auto"/>
        <w:jc w:val="both"/>
        <w:rPr>
          <w:sz w:val="22"/>
          <w:szCs w:val="22"/>
        </w:rPr>
      </w:pPr>
      <w:r w:rsidRPr="00366FF9">
        <w:rPr>
          <w:sz w:val="22"/>
          <w:szCs w:val="22"/>
        </w:rPr>
        <w:t>Załączniki do umowy:</w:t>
      </w:r>
    </w:p>
    <w:p w:rsidR="00C04C90" w:rsidRPr="00366FF9" w:rsidRDefault="00C04C90" w:rsidP="00BF564D">
      <w:pPr>
        <w:pStyle w:val="Akapitzlist"/>
        <w:numPr>
          <w:ilvl w:val="1"/>
          <w:numId w:val="19"/>
        </w:numPr>
        <w:spacing w:line="276" w:lineRule="auto"/>
        <w:jc w:val="both"/>
        <w:rPr>
          <w:sz w:val="22"/>
          <w:szCs w:val="22"/>
        </w:rPr>
      </w:pPr>
      <w:r w:rsidRPr="00366FF9">
        <w:rPr>
          <w:sz w:val="22"/>
          <w:szCs w:val="22"/>
        </w:rPr>
        <w:t xml:space="preserve">Umowa powierzenia przetwarzania danych osobowych. </w:t>
      </w:r>
    </w:p>
    <w:p w:rsidR="00C04C90" w:rsidRPr="00366FF9" w:rsidRDefault="00C04C90" w:rsidP="00BF564D">
      <w:pPr>
        <w:pStyle w:val="Akapitzlist"/>
        <w:numPr>
          <w:ilvl w:val="1"/>
          <w:numId w:val="19"/>
        </w:numPr>
        <w:spacing w:line="276" w:lineRule="auto"/>
        <w:jc w:val="both"/>
        <w:rPr>
          <w:sz w:val="22"/>
          <w:szCs w:val="22"/>
        </w:rPr>
      </w:pPr>
      <w:r w:rsidRPr="00366FF9">
        <w:rPr>
          <w:sz w:val="22"/>
          <w:szCs w:val="22"/>
        </w:rPr>
        <w:t>Specyfikacja warunków zamówienia.</w:t>
      </w:r>
    </w:p>
    <w:p w:rsidR="00C04C90" w:rsidRPr="00366FF9" w:rsidRDefault="00C04C90" w:rsidP="00BF564D">
      <w:pPr>
        <w:pStyle w:val="Akapitzlist"/>
        <w:numPr>
          <w:ilvl w:val="1"/>
          <w:numId w:val="19"/>
        </w:numPr>
        <w:spacing w:line="276" w:lineRule="auto"/>
        <w:jc w:val="both"/>
        <w:rPr>
          <w:sz w:val="22"/>
          <w:szCs w:val="22"/>
        </w:rPr>
      </w:pPr>
      <w:r w:rsidRPr="00366FF9">
        <w:rPr>
          <w:sz w:val="22"/>
          <w:szCs w:val="22"/>
        </w:rPr>
        <w:t>Oferta Wykonawcy.</w:t>
      </w:r>
    </w:p>
    <w:p w:rsidR="00C04C90" w:rsidRPr="00366FF9" w:rsidRDefault="00C04C90" w:rsidP="00FA32DC">
      <w:pPr>
        <w:spacing w:line="276" w:lineRule="auto"/>
        <w:jc w:val="both"/>
        <w:rPr>
          <w:sz w:val="22"/>
          <w:szCs w:val="22"/>
        </w:rPr>
      </w:pPr>
    </w:p>
    <w:p w:rsidR="00C04C90" w:rsidRPr="00366FF9" w:rsidRDefault="00C04C90" w:rsidP="00FA32DC">
      <w:pPr>
        <w:spacing w:line="276" w:lineRule="auto"/>
        <w:jc w:val="both"/>
        <w:rPr>
          <w:sz w:val="22"/>
          <w:szCs w:val="22"/>
        </w:rPr>
      </w:pPr>
    </w:p>
    <w:p w:rsidR="00C04C90" w:rsidRPr="00366FF9" w:rsidRDefault="00C04C90" w:rsidP="00FA32DC">
      <w:pPr>
        <w:spacing w:line="276" w:lineRule="auto"/>
        <w:jc w:val="both"/>
        <w:rPr>
          <w:sz w:val="22"/>
          <w:szCs w:val="22"/>
        </w:rPr>
      </w:pPr>
    </w:p>
    <w:p w:rsidR="00C04C90" w:rsidRPr="00366FF9" w:rsidRDefault="00C04C90" w:rsidP="00FA32DC">
      <w:pPr>
        <w:spacing w:line="276" w:lineRule="auto"/>
        <w:jc w:val="both"/>
        <w:rPr>
          <w:sz w:val="22"/>
          <w:szCs w:val="22"/>
        </w:rPr>
      </w:pPr>
    </w:p>
    <w:p w:rsidR="00C04C90" w:rsidRPr="00366FF9" w:rsidRDefault="00C04C90" w:rsidP="00FA32DC">
      <w:pPr>
        <w:spacing w:line="276" w:lineRule="auto"/>
        <w:jc w:val="both"/>
        <w:rPr>
          <w:sz w:val="22"/>
          <w:szCs w:val="22"/>
        </w:rPr>
      </w:pPr>
    </w:p>
    <w:p w:rsidR="00C04C90" w:rsidRPr="00366FF9" w:rsidRDefault="00C04C90" w:rsidP="00FA32DC">
      <w:pPr>
        <w:spacing w:line="276" w:lineRule="auto"/>
        <w:jc w:val="both"/>
        <w:rPr>
          <w:b/>
          <w:sz w:val="22"/>
          <w:szCs w:val="22"/>
        </w:rPr>
      </w:pPr>
      <w:r w:rsidRPr="00366FF9">
        <w:rPr>
          <w:b/>
          <w:sz w:val="22"/>
          <w:szCs w:val="22"/>
        </w:rPr>
        <w:t xml:space="preserve">Zamawiający                                           </w:t>
      </w:r>
      <w:r w:rsidR="00BF564D" w:rsidRPr="00366FF9">
        <w:rPr>
          <w:b/>
          <w:sz w:val="22"/>
          <w:szCs w:val="22"/>
        </w:rPr>
        <w:t xml:space="preserve">                                          </w:t>
      </w:r>
      <w:r w:rsidRPr="00366FF9">
        <w:rPr>
          <w:b/>
          <w:sz w:val="22"/>
          <w:szCs w:val="22"/>
        </w:rPr>
        <w:t xml:space="preserve">                       Wykonawca</w:t>
      </w:r>
    </w:p>
    <w:p w:rsidR="00C04C90" w:rsidRPr="00366FF9" w:rsidRDefault="00C04C90" w:rsidP="00FA32DC">
      <w:pPr>
        <w:spacing w:line="276" w:lineRule="auto"/>
        <w:jc w:val="both"/>
        <w:rPr>
          <w:b/>
          <w:sz w:val="22"/>
          <w:szCs w:val="22"/>
        </w:rPr>
      </w:pPr>
    </w:p>
    <w:p w:rsidR="00C04C90" w:rsidRPr="00366FF9" w:rsidRDefault="00C04C90" w:rsidP="00FA32DC">
      <w:pPr>
        <w:spacing w:line="276" w:lineRule="auto"/>
        <w:jc w:val="both"/>
        <w:rPr>
          <w:b/>
          <w:sz w:val="22"/>
          <w:szCs w:val="22"/>
        </w:rPr>
      </w:pPr>
    </w:p>
    <w:p w:rsidR="007A3966" w:rsidRPr="00366FF9" w:rsidRDefault="007A3966" w:rsidP="00FA32DC">
      <w:pPr>
        <w:spacing w:line="276" w:lineRule="auto"/>
        <w:jc w:val="both"/>
        <w:rPr>
          <w:b/>
          <w:sz w:val="22"/>
          <w:szCs w:val="22"/>
        </w:rPr>
      </w:pPr>
    </w:p>
    <w:p w:rsidR="007A3966" w:rsidRPr="00366FF9" w:rsidRDefault="007A3966" w:rsidP="00FA32DC">
      <w:pPr>
        <w:spacing w:line="276" w:lineRule="auto"/>
        <w:jc w:val="both"/>
        <w:rPr>
          <w:b/>
          <w:sz w:val="22"/>
          <w:szCs w:val="22"/>
        </w:rPr>
      </w:pPr>
    </w:p>
    <w:p w:rsidR="007A3966" w:rsidRPr="00366FF9" w:rsidRDefault="007A3966" w:rsidP="00FA32DC">
      <w:pPr>
        <w:spacing w:line="276" w:lineRule="auto"/>
        <w:jc w:val="both"/>
        <w:rPr>
          <w:b/>
          <w:sz w:val="22"/>
          <w:szCs w:val="22"/>
        </w:rPr>
      </w:pPr>
    </w:p>
    <w:p w:rsidR="00C04C90" w:rsidRPr="00366FF9" w:rsidRDefault="00C04C90" w:rsidP="00FA32DC">
      <w:pPr>
        <w:spacing w:line="276" w:lineRule="auto"/>
        <w:jc w:val="both"/>
        <w:rPr>
          <w:i/>
          <w:sz w:val="22"/>
          <w:szCs w:val="22"/>
        </w:rPr>
      </w:pPr>
      <w:r w:rsidRPr="00366FF9">
        <w:rPr>
          <w:b/>
          <w:sz w:val="22"/>
          <w:szCs w:val="22"/>
        </w:rPr>
        <w:t>Kontrasygnata Skarbnika Gminy</w:t>
      </w:r>
    </w:p>
    <w:p w:rsidR="001C291E" w:rsidRPr="00366FF9" w:rsidRDefault="001C291E" w:rsidP="00E87678">
      <w:pPr>
        <w:suppressAutoHyphens w:val="0"/>
        <w:spacing w:after="200" w:line="276" w:lineRule="auto"/>
        <w:rPr>
          <w:sz w:val="22"/>
          <w:szCs w:val="22"/>
        </w:rPr>
      </w:pPr>
    </w:p>
    <w:sectPr w:rsidR="001C291E" w:rsidRPr="00366FF9" w:rsidSect="009577E4">
      <w:headerReference w:type="default" r:id="rId7"/>
      <w:pgSz w:w="11906" w:h="16838"/>
      <w:pgMar w:top="1843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9DC" w:rsidRDefault="00E129DC" w:rsidP="002B4765">
      <w:r>
        <w:separator/>
      </w:r>
    </w:p>
  </w:endnote>
  <w:endnote w:type="continuationSeparator" w:id="0">
    <w:p w:rsidR="00E129DC" w:rsidRDefault="00E129DC" w:rsidP="002B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, Arial"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9DC" w:rsidRDefault="00E129DC" w:rsidP="002B4765">
      <w:r>
        <w:separator/>
      </w:r>
    </w:p>
  </w:footnote>
  <w:footnote w:type="continuationSeparator" w:id="0">
    <w:p w:rsidR="00E129DC" w:rsidRDefault="00E129DC" w:rsidP="002B47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15AA" w:rsidRDefault="003D15AA">
    <w:pPr>
      <w:pStyle w:val="Nagwek"/>
    </w:pPr>
  </w:p>
  <w:p w:rsidR="003D15AA" w:rsidRDefault="003D15AA">
    <w:pPr>
      <w:pStyle w:val="Nagwek"/>
    </w:pPr>
  </w:p>
  <w:p w:rsidR="003D15AA" w:rsidRDefault="003D15A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5589BBD" wp14:editId="435B9619">
          <wp:simplePos x="0" y="0"/>
          <wp:positionH relativeFrom="column">
            <wp:posOffset>-298450</wp:posOffset>
          </wp:positionH>
          <wp:positionV relativeFrom="paragraph">
            <wp:posOffset>-386080</wp:posOffset>
          </wp:positionV>
          <wp:extent cx="2487295" cy="734695"/>
          <wp:effectExtent l="0" t="0" r="8255" b="8255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7295" cy="734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</w:abstractNum>
  <w:abstractNum w:abstractNumId="2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4"/>
      </w:rPr>
    </w:lvl>
  </w:abstractNum>
  <w:abstractNum w:abstractNumId="3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08"/>
        </w:tabs>
        <w:ind w:left="960" w:hanging="360"/>
      </w:pPr>
      <w:rPr>
        <w:rFonts w:ascii="Symbol" w:hAnsi="Symbol" w:hint="default"/>
        <w:sz w:val="24"/>
      </w:rPr>
    </w:lvl>
  </w:abstractNum>
  <w:abstractNum w:abstractNumId="5" w15:restartNumberingAfterBreak="0">
    <w:nsid w:val="02856319"/>
    <w:multiLevelType w:val="hybridMultilevel"/>
    <w:tmpl w:val="635AFD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AE58E6"/>
    <w:multiLevelType w:val="hybridMultilevel"/>
    <w:tmpl w:val="7338BB1A"/>
    <w:lvl w:ilvl="0" w:tplc="48741C24">
      <w:start w:val="1"/>
      <w:numFmt w:val="decimal"/>
      <w:lvlText w:val="%1."/>
      <w:lvlJc w:val="left"/>
      <w:pPr>
        <w:ind w:left="72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AC4B24"/>
    <w:multiLevelType w:val="multilevel"/>
    <w:tmpl w:val="8DCC6D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05B46C40"/>
    <w:multiLevelType w:val="hybridMultilevel"/>
    <w:tmpl w:val="650854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FA5352"/>
    <w:multiLevelType w:val="hybridMultilevel"/>
    <w:tmpl w:val="00287B92"/>
    <w:lvl w:ilvl="0" w:tplc="15D4A8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880C28"/>
    <w:multiLevelType w:val="hybridMultilevel"/>
    <w:tmpl w:val="0A1891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A545AAA"/>
    <w:multiLevelType w:val="hybridMultilevel"/>
    <w:tmpl w:val="428AFC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46EAE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7771D1"/>
    <w:multiLevelType w:val="hybridMultilevel"/>
    <w:tmpl w:val="592EBC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955424"/>
    <w:multiLevelType w:val="hybridMultilevel"/>
    <w:tmpl w:val="5AFE40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0531BD"/>
    <w:multiLevelType w:val="hybridMultilevel"/>
    <w:tmpl w:val="7A629DCE"/>
    <w:lvl w:ilvl="0" w:tplc="79760B8A">
      <w:start w:val="1"/>
      <w:numFmt w:val="decimal"/>
      <w:lvlText w:val="%1)"/>
      <w:lvlJc w:val="left"/>
      <w:pPr>
        <w:ind w:left="1080" w:hanging="360"/>
      </w:pPr>
      <w:rPr>
        <w:strike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F3E5E34"/>
    <w:multiLevelType w:val="hybridMultilevel"/>
    <w:tmpl w:val="553AE6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C507C1"/>
    <w:multiLevelType w:val="hybridMultilevel"/>
    <w:tmpl w:val="426448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9863CB"/>
    <w:multiLevelType w:val="hybridMultilevel"/>
    <w:tmpl w:val="D58C1C16"/>
    <w:lvl w:ilvl="0" w:tplc="D3FADD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8307B9"/>
    <w:multiLevelType w:val="multilevel"/>
    <w:tmpl w:val="41CC8A06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color w:val="000000"/>
        <w:sz w:val="24"/>
        <w:szCs w:val="24"/>
        <w:shd w:val="clear" w:color="auto" w:fill="FFFFFF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  <w:shd w:val="clear" w:color="auto" w:fill="FFFFFF"/>
        <w:lang w:eastAsia="pl-PL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Helvetica, Arial"/>
        <w:b/>
        <w:i/>
        <w:color w:val="000000"/>
        <w:sz w:val="24"/>
        <w:szCs w:val="24"/>
        <w:shd w:val="clear" w:color="auto" w:fill="FFFFFF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ascii="Calibri" w:hAnsi="Calibri" w:cs="Arial"/>
        <w:b/>
        <w:color w:val="000000"/>
        <w:sz w:val="22"/>
        <w:szCs w:val="22"/>
        <w:shd w:val="clear" w:color="auto" w:fill="FFFFFF"/>
      </w:r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9" w15:restartNumberingAfterBreak="0">
    <w:nsid w:val="159364CB"/>
    <w:multiLevelType w:val="hybridMultilevel"/>
    <w:tmpl w:val="FCD63C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1B1C24"/>
    <w:multiLevelType w:val="hybridMultilevel"/>
    <w:tmpl w:val="ACF252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9837935"/>
    <w:multiLevelType w:val="hybridMultilevel"/>
    <w:tmpl w:val="3910987E"/>
    <w:lvl w:ilvl="0" w:tplc="2C8426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B82C9F"/>
    <w:multiLevelType w:val="multilevel"/>
    <w:tmpl w:val="FD2C1A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F7053E0"/>
    <w:multiLevelType w:val="hybridMultilevel"/>
    <w:tmpl w:val="CDEA1D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864389"/>
    <w:multiLevelType w:val="hybridMultilevel"/>
    <w:tmpl w:val="18B2D13C"/>
    <w:lvl w:ilvl="0" w:tplc="0D12C2CA">
      <w:start w:val="1"/>
      <w:numFmt w:val="decimal"/>
      <w:lvlText w:val="%1)"/>
      <w:lvlJc w:val="left"/>
      <w:pPr>
        <w:ind w:left="720" w:hanging="360"/>
      </w:pPr>
      <w:rPr>
        <w:sz w:val="24"/>
      </w:rPr>
    </w:lvl>
    <w:lvl w:ilvl="1" w:tplc="A4DE8230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2AA157A"/>
    <w:multiLevelType w:val="hybridMultilevel"/>
    <w:tmpl w:val="49E6940A"/>
    <w:lvl w:ilvl="0" w:tplc="0D12C2CA">
      <w:start w:val="1"/>
      <w:numFmt w:val="decimal"/>
      <w:lvlText w:val="%1)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253CC6"/>
    <w:multiLevelType w:val="hybridMultilevel"/>
    <w:tmpl w:val="C9AA2E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211725"/>
    <w:multiLevelType w:val="hybridMultilevel"/>
    <w:tmpl w:val="49D4A2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0AB58D6"/>
    <w:multiLevelType w:val="hybridMultilevel"/>
    <w:tmpl w:val="03423F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49325ED"/>
    <w:multiLevelType w:val="hybridMultilevel"/>
    <w:tmpl w:val="48EE4E6C"/>
    <w:lvl w:ilvl="0" w:tplc="0D12C2CA">
      <w:start w:val="1"/>
      <w:numFmt w:val="decimal"/>
      <w:lvlText w:val="%1)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6212EA"/>
    <w:multiLevelType w:val="hybridMultilevel"/>
    <w:tmpl w:val="252446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2510C4"/>
    <w:multiLevelType w:val="multilevel"/>
    <w:tmpl w:val="86CCE6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2" w15:restartNumberingAfterBreak="0">
    <w:nsid w:val="46810CBC"/>
    <w:multiLevelType w:val="hybridMultilevel"/>
    <w:tmpl w:val="B79A142C"/>
    <w:lvl w:ilvl="0" w:tplc="04150011">
      <w:start w:val="1"/>
      <w:numFmt w:val="decimal"/>
      <w:lvlText w:val="%1)"/>
      <w:lvlJc w:val="left"/>
      <w:pPr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3" w15:restartNumberingAfterBreak="0">
    <w:nsid w:val="472C2336"/>
    <w:multiLevelType w:val="hybridMultilevel"/>
    <w:tmpl w:val="332224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92338C"/>
    <w:multiLevelType w:val="hybridMultilevel"/>
    <w:tmpl w:val="935EFC4E"/>
    <w:lvl w:ilvl="0" w:tplc="BCEA150A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4F1E5D"/>
    <w:multiLevelType w:val="hybridMultilevel"/>
    <w:tmpl w:val="26A28F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DA525A"/>
    <w:multiLevelType w:val="hybridMultilevel"/>
    <w:tmpl w:val="DE281DE2"/>
    <w:lvl w:ilvl="0" w:tplc="CE4837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EB0915"/>
    <w:multiLevelType w:val="multilevel"/>
    <w:tmpl w:val="269236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5C3538EE"/>
    <w:multiLevelType w:val="hybridMultilevel"/>
    <w:tmpl w:val="BB3A2D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D51E3F"/>
    <w:multiLevelType w:val="hybridMultilevel"/>
    <w:tmpl w:val="895AA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F86B70"/>
    <w:multiLevelType w:val="hybridMultilevel"/>
    <w:tmpl w:val="7766FC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671A7B"/>
    <w:multiLevelType w:val="hybridMultilevel"/>
    <w:tmpl w:val="5F547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02517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9F7AAF"/>
    <w:multiLevelType w:val="hybridMultilevel"/>
    <w:tmpl w:val="CEAAEA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604398"/>
    <w:multiLevelType w:val="hybridMultilevel"/>
    <w:tmpl w:val="2E305C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9CD0ED3"/>
    <w:multiLevelType w:val="multilevel"/>
    <w:tmpl w:val="E8521D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F4B336E"/>
    <w:multiLevelType w:val="hybridMultilevel"/>
    <w:tmpl w:val="82A214B8"/>
    <w:lvl w:ilvl="0" w:tplc="D5829C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553C5568">
      <w:start w:val="1"/>
      <w:numFmt w:val="lowerLetter"/>
      <w:lvlText w:val="%3)"/>
      <w:lvlJc w:val="left"/>
      <w:pPr>
        <w:ind w:left="92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7"/>
  </w:num>
  <w:num w:numId="2">
    <w:abstractNumId w:val="24"/>
  </w:num>
  <w:num w:numId="3">
    <w:abstractNumId w:val="25"/>
  </w:num>
  <w:num w:numId="4">
    <w:abstractNumId w:val="29"/>
  </w:num>
  <w:num w:numId="5">
    <w:abstractNumId w:val="32"/>
  </w:num>
  <w:num w:numId="6">
    <w:abstractNumId w:val="21"/>
  </w:num>
  <w:num w:numId="7">
    <w:abstractNumId w:val="8"/>
  </w:num>
  <w:num w:numId="8">
    <w:abstractNumId w:val="20"/>
  </w:num>
  <w:num w:numId="9">
    <w:abstractNumId w:val="31"/>
  </w:num>
  <w:num w:numId="10">
    <w:abstractNumId w:val="12"/>
  </w:num>
  <w:num w:numId="11">
    <w:abstractNumId w:val="33"/>
  </w:num>
  <w:num w:numId="12">
    <w:abstractNumId w:val="37"/>
  </w:num>
  <w:num w:numId="13">
    <w:abstractNumId w:val="30"/>
  </w:num>
  <w:num w:numId="14">
    <w:abstractNumId w:val="11"/>
  </w:num>
  <w:num w:numId="15">
    <w:abstractNumId w:val="34"/>
  </w:num>
  <w:num w:numId="16">
    <w:abstractNumId w:val="13"/>
  </w:num>
  <w:num w:numId="17">
    <w:abstractNumId w:val="9"/>
  </w:num>
  <w:num w:numId="18">
    <w:abstractNumId w:val="6"/>
  </w:num>
  <w:num w:numId="19">
    <w:abstractNumId w:val="35"/>
  </w:num>
  <w:num w:numId="20">
    <w:abstractNumId w:val="40"/>
  </w:num>
  <w:num w:numId="21">
    <w:abstractNumId w:val="36"/>
  </w:num>
  <w:num w:numId="22">
    <w:abstractNumId w:val="23"/>
  </w:num>
  <w:num w:numId="23">
    <w:abstractNumId w:val="38"/>
  </w:num>
  <w:num w:numId="24">
    <w:abstractNumId w:val="39"/>
  </w:num>
  <w:num w:numId="25">
    <w:abstractNumId w:val="15"/>
  </w:num>
  <w:num w:numId="26">
    <w:abstractNumId w:val="41"/>
  </w:num>
  <w:num w:numId="27">
    <w:abstractNumId w:val="28"/>
  </w:num>
  <w:num w:numId="28">
    <w:abstractNumId w:val="5"/>
  </w:num>
  <w:num w:numId="29">
    <w:abstractNumId w:val="26"/>
  </w:num>
  <w:num w:numId="30">
    <w:abstractNumId w:val="17"/>
  </w:num>
  <w:num w:numId="31">
    <w:abstractNumId w:val="19"/>
  </w:num>
  <w:num w:numId="32">
    <w:abstractNumId w:val="16"/>
  </w:num>
  <w:num w:numId="33">
    <w:abstractNumId w:val="42"/>
  </w:num>
  <w:num w:numId="34">
    <w:abstractNumId w:val="14"/>
  </w:num>
  <w:num w:numId="35">
    <w:abstractNumId w:val="45"/>
  </w:num>
  <w:num w:numId="36">
    <w:abstractNumId w:val="10"/>
  </w:num>
  <w:num w:numId="37">
    <w:abstractNumId w:val="18"/>
    <w:lvlOverride w:ilvl="1">
      <w:lvl w:ilvl="1">
        <w:start w:val="1"/>
        <w:numFmt w:val="decimal"/>
        <w:lvlText w:val="%1.%2."/>
        <w:lvlJc w:val="left"/>
        <w:pPr>
          <w:ind w:left="928" w:hanging="360"/>
        </w:pP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shd w:val="clear" w:color="auto" w:fill="FFFFFF"/>
          <w:lang w:eastAsia="pl-PL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800" w:hanging="720"/>
        </w:pPr>
        <w:rPr>
          <w:rFonts w:ascii="Times New Roman" w:hAnsi="Times New Roman" w:cs="Times New Roman" w:hint="default"/>
          <w:b/>
          <w:i w:val="0"/>
          <w:color w:val="000000"/>
          <w:sz w:val="22"/>
          <w:szCs w:val="22"/>
          <w:shd w:val="clear" w:color="auto" w:fill="FFFFFF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160" w:hanging="720"/>
        </w:pPr>
        <w:rPr>
          <w:rFonts w:ascii="Times New Roman" w:hAnsi="Times New Roman" w:cs="Times New Roman" w:hint="default"/>
          <w:b/>
          <w:color w:val="000000"/>
          <w:sz w:val="22"/>
          <w:szCs w:val="22"/>
          <w:shd w:val="clear" w:color="auto" w:fill="FFFFFF"/>
        </w:rPr>
      </w:lvl>
    </w:lvlOverride>
  </w:num>
  <w:num w:numId="38">
    <w:abstractNumId w:val="44"/>
  </w:num>
  <w:num w:numId="39">
    <w:abstractNumId w:val="22"/>
  </w:num>
  <w:num w:numId="40">
    <w:abstractNumId w:val="43"/>
  </w:num>
  <w:num w:numId="41">
    <w:abstractNumId w:val="7"/>
  </w:num>
  <w:num w:numId="42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B26"/>
    <w:rsid w:val="0001754E"/>
    <w:rsid w:val="000C7D8D"/>
    <w:rsid w:val="000E512C"/>
    <w:rsid w:val="00111353"/>
    <w:rsid w:val="001603A6"/>
    <w:rsid w:val="00167191"/>
    <w:rsid w:val="00181D0D"/>
    <w:rsid w:val="00184E49"/>
    <w:rsid w:val="001A4F39"/>
    <w:rsid w:val="001C291E"/>
    <w:rsid w:val="001C4530"/>
    <w:rsid w:val="001F6434"/>
    <w:rsid w:val="00220D6E"/>
    <w:rsid w:val="00234C8F"/>
    <w:rsid w:val="0027234C"/>
    <w:rsid w:val="0029036D"/>
    <w:rsid w:val="00290BA1"/>
    <w:rsid w:val="002B4765"/>
    <w:rsid w:val="002B5989"/>
    <w:rsid w:val="002D7F10"/>
    <w:rsid w:val="002F3195"/>
    <w:rsid w:val="0032352B"/>
    <w:rsid w:val="003406BD"/>
    <w:rsid w:val="003530CD"/>
    <w:rsid w:val="00356FE1"/>
    <w:rsid w:val="00366FF9"/>
    <w:rsid w:val="003717DF"/>
    <w:rsid w:val="003A4C86"/>
    <w:rsid w:val="003D15AA"/>
    <w:rsid w:val="004B2A5A"/>
    <w:rsid w:val="004C1893"/>
    <w:rsid w:val="00532A76"/>
    <w:rsid w:val="00566A3C"/>
    <w:rsid w:val="005726D2"/>
    <w:rsid w:val="005863E6"/>
    <w:rsid w:val="005B49F6"/>
    <w:rsid w:val="005E7D0A"/>
    <w:rsid w:val="006346ED"/>
    <w:rsid w:val="00643419"/>
    <w:rsid w:val="00660549"/>
    <w:rsid w:val="00690A9B"/>
    <w:rsid w:val="006A0CDD"/>
    <w:rsid w:val="006B1FE2"/>
    <w:rsid w:val="006B5FA3"/>
    <w:rsid w:val="006D565C"/>
    <w:rsid w:val="006F40FD"/>
    <w:rsid w:val="00702295"/>
    <w:rsid w:val="00784FC0"/>
    <w:rsid w:val="007862AC"/>
    <w:rsid w:val="007A1D68"/>
    <w:rsid w:val="007A1F93"/>
    <w:rsid w:val="007A3966"/>
    <w:rsid w:val="007D0EAE"/>
    <w:rsid w:val="007D6C66"/>
    <w:rsid w:val="008022FA"/>
    <w:rsid w:val="00830F51"/>
    <w:rsid w:val="00843FF1"/>
    <w:rsid w:val="00852BE5"/>
    <w:rsid w:val="0086413D"/>
    <w:rsid w:val="008C58E4"/>
    <w:rsid w:val="008D6B65"/>
    <w:rsid w:val="008F4DA9"/>
    <w:rsid w:val="00924B4E"/>
    <w:rsid w:val="009577E4"/>
    <w:rsid w:val="009C7259"/>
    <w:rsid w:val="009E57FA"/>
    <w:rsid w:val="009E6713"/>
    <w:rsid w:val="00A10984"/>
    <w:rsid w:val="00A373FB"/>
    <w:rsid w:val="00A402D2"/>
    <w:rsid w:val="00A5280C"/>
    <w:rsid w:val="00A52C15"/>
    <w:rsid w:val="00AA151D"/>
    <w:rsid w:val="00AD3A0E"/>
    <w:rsid w:val="00AD7E74"/>
    <w:rsid w:val="00B226DC"/>
    <w:rsid w:val="00B331BF"/>
    <w:rsid w:val="00B42C01"/>
    <w:rsid w:val="00B476D8"/>
    <w:rsid w:val="00B6096A"/>
    <w:rsid w:val="00B707F3"/>
    <w:rsid w:val="00B71E32"/>
    <w:rsid w:val="00B93910"/>
    <w:rsid w:val="00BB1837"/>
    <w:rsid w:val="00BB6530"/>
    <w:rsid w:val="00BC70BD"/>
    <w:rsid w:val="00BF564D"/>
    <w:rsid w:val="00C004A3"/>
    <w:rsid w:val="00C04C90"/>
    <w:rsid w:val="00D01892"/>
    <w:rsid w:val="00D10A25"/>
    <w:rsid w:val="00D42020"/>
    <w:rsid w:val="00DB2268"/>
    <w:rsid w:val="00DB2943"/>
    <w:rsid w:val="00DE5352"/>
    <w:rsid w:val="00DF6EAE"/>
    <w:rsid w:val="00E129DC"/>
    <w:rsid w:val="00E347CE"/>
    <w:rsid w:val="00E83BDF"/>
    <w:rsid w:val="00E87678"/>
    <w:rsid w:val="00EE6AFA"/>
    <w:rsid w:val="00F1285B"/>
    <w:rsid w:val="00F2304F"/>
    <w:rsid w:val="00F35F47"/>
    <w:rsid w:val="00F3640F"/>
    <w:rsid w:val="00F60B26"/>
    <w:rsid w:val="00F63576"/>
    <w:rsid w:val="00F81292"/>
    <w:rsid w:val="00F81C25"/>
    <w:rsid w:val="00FA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B6D0E4-23C0-4C08-AC5B-20F8F2F4D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4C90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C04C90"/>
    <w:pPr>
      <w:keepNext/>
      <w:tabs>
        <w:tab w:val="num" w:pos="0"/>
      </w:tabs>
      <w:ind w:left="576" w:hanging="576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B2A5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04C90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C04C90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C04C90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table" w:styleId="Tabela-Siatka">
    <w:name w:val="Table Grid"/>
    <w:basedOn w:val="Standardowy"/>
    <w:uiPriority w:val="59"/>
    <w:rsid w:val="00566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List Paragraph,Akapit z listą5,CW_Lista,Wypunktowanie,Akapit z listą BS,Kolorowa lista — akcent 11,Numerowanie,T_SZ_List Paragraph,normalny tekst,Colorful List Accent 1,Akapit z listą4,Akapit z listą1,Średnia siatka 1 — akcent 21"/>
    <w:basedOn w:val="Normalny"/>
    <w:link w:val="AkapitzlistZnak"/>
    <w:qFormat/>
    <w:rsid w:val="00AD3A0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B47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765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2B47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765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B47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765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AkapitzlistZnak">
    <w:name w:val="Akapit z listą Znak"/>
    <w:aliases w:val="L1 Znak,List Paragraph Znak,Akapit z listą5 Znak,CW_Lista Znak,Wypunktowanie Znak,Akapit z listą BS Znak,Kolorowa lista — akcent 11 Znak,Numerowanie Znak,T_SZ_List Paragraph Znak,normalny tekst Znak,Colorful List Accent 1 Znak"/>
    <w:link w:val="Akapitzlist"/>
    <w:uiPriority w:val="34"/>
    <w:qFormat/>
    <w:locked/>
    <w:rsid w:val="00220D6E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Lista1">
    <w:name w:val="Lista1"/>
    <w:basedOn w:val="Normalny"/>
    <w:rsid w:val="00220D6E"/>
    <w:pPr>
      <w:suppressAutoHyphens w:val="0"/>
      <w:autoSpaceDE w:val="0"/>
      <w:autoSpaceDN w:val="0"/>
      <w:adjustRightInd w:val="0"/>
      <w:ind w:left="567" w:hanging="567"/>
      <w:jc w:val="both"/>
    </w:pPr>
    <w:rPr>
      <w:rFonts w:eastAsia="Calibri" w:cs="Garamond"/>
      <w:color w:val="000000"/>
      <w:kern w:val="0"/>
      <w:sz w:val="22"/>
      <w:szCs w:val="24"/>
      <w:lang w:eastAsia="en-US"/>
    </w:rPr>
  </w:style>
  <w:style w:type="paragraph" w:customStyle="1" w:styleId="Default">
    <w:name w:val="Default"/>
    <w:rsid w:val="00852B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52BE5"/>
    <w:pPr>
      <w:suppressAutoHyphens w:val="0"/>
    </w:pPr>
    <w:rPr>
      <w:kern w:val="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52B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852B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4B2A5A"/>
    <w:rPr>
      <w:rFonts w:asciiTheme="majorHAnsi" w:eastAsiaTheme="majorEastAsia" w:hAnsiTheme="majorHAnsi" w:cstheme="majorBidi"/>
      <w:color w:val="243F60" w:themeColor="accent1" w:themeShade="7F"/>
      <w:kern w:val="1"/>
      <w:sz w:val="24"/>
      <w:szCs w:val="24"/>
      <w:lang w:eastAsia="ar-SA"/>
    </w:rPr>
  </w:style>
  <w:style w:type="character" w:customStyle="1" w:styleId="Normalny1">
    <w:name w:val="Normalny1"/>
    <w:rsid w:val="004B2A5A"/>
  </w:style>
  <w:style w:type="paragraph" w:customStyle="1" w:styleId="Standard">
    <w:name w:val="Standard"/>
    <w:rsid w:val="00366FF9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numbering" w:customStyle="1" w:styleId="WW8Num2">
    <w:name w:val="WW8Num2"/>
    <w:basedOn w:val="Bezlisty"/>
    <w:rsid w:val="00A5280C"/>
    <w:pPr>
      <w:numPr>
        <w:numId w:val="42"/>
      </w:numPr>
    </w:pPr>
  </w:style>
  <w:style w:type="paragraph" w:customStyle="1" w:styleId="Standarduser">
    <w:name w:val="Standard (user)"/>
    <w:rsid w:val="005B49F6"/>
    <w:pPr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character" w:customStyle="1" w:styleId="markedcontent">
    <w:name w:val="markedcontent"/>
    <w:basedOn w:val="Domylnaczcionkaakapitu"/>
    <w:rsid w:val="005B49F6"/>
  </w:style>
  <w:style w:type="character" w:customStyle="1" w:styleId="highlight">
    <w:name w:val="highlight"/>
    <w:basedOn w:val="Domylnaczcionkaakapitu"/>
    <w:rsid w:val="00B707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2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10</Pages>
  <Words>4003</Words>
  <Characters>24021</Characters>
  <Application>Microsoft Office Word</Application>
  <DocSecurity>0</DocSecurity>
  <Lines>200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WPA</cp:lastModifiedBy>
  <cp:revision>9</cp:revision>
  <cp:lastPrinted>2021-06-22T12:38:00Z</cp:lastPrinted>
  <dcterms:created xsi:type="dcterms:W3CDTF">2021-06-21T10:08:00Z</dcterms:created>
  <dcterms:modified xsi:type="dcterms:W3CDTF">2022-01-13T09:35:00Z</dcterms:modified>
</cp:coreProperties>
</file>